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《最大公因数》教学</w:t>
      </w:r>
      <w:r>
        <w:rPr>
          <w:rFonts w:ascii="宋体" w:eastAsia="黑体" w:hAnsi="SimSun" w:cs="宋体"/>
          <w:b/>
          <w:sz w:val="40"/>
        </w:rPr>
        <w:t>设计优</w:t>
      </w:r>
      <w:r>
        <w:rPr>
          <w:rFonts w:ascii="宋体" w:eastAsia="黑体" w:hAnsi="MS Mincho" w:cs="宋体"/>
          <w:b/>
          <w:sz w:val="40"/>
        </w:rPr>
        <w:t>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专为</w:t>
      </w:r>
      <w:r>
        <w:rPr>
          <w:rFonts w:ascii="宋体" w:eastAsia="宋体" w:hAnsi="MS Mincho" w:cs="宋体"/>
          <w:sz w:val="28"/>
        </w:rPr>
        <w:t>他人授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解惑的人民教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，通常需要用到教学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助教学，借助教学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可以更好地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。如何把教学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做到重点突出呢？下面是小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收集整理的《最大公因数》教学</w:t>
      </w:r>
      <w:r>
        <w:rPr>
          <w:rFonts w:ascii="宋体" w:eastAsia="宋体" w:hAnsi="SimSun" w:cs="宋体"/>
          <w:sz w:val="28"/>
        </w:rPr>
        <w:t>设计优</w:t>
      </w:r>
      <w:r>
        <w:rPr>
          <w:rFonts w:ascii="宋体" w:eastAsia="宋体" w:hAnsi="MS Mincho" w:cs="宋体"/>
          <w:sz w:val="28"/>
        </w:rPr>
        <w:t>秀，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与参考，希望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《最大公因数》教学</w:t>
      </w:r>
      <w:r>
        <w:rPr>
          <w:rFonts w:ascii="宋体" w:eastAsia="宋体" w:hAnsi="SimSun" w:cs="宋体"/>
          <w:i w:val="0"/>
          <w:iCs w:val="0"/>
          <w:sz w:val="28"/>
        </w:rPr>
        <w:t>设计优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人教版小学数学五年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下册第</w:t>
      </w:r>
      <w:r>
        <w:rPr>
          <w:rFonts w:ascii="宋体" w:eastAsia="宋体" w:cs="宋体"/>
          <w:sz w:val="28"/>
        </w:rPr>
        <w:t>60~62</w:t>
      </w:r>
      <w:r>
        <w:rPr>
          <w:rFonts w:ascii="宋体" w:eastAsia="宋体" w:hAnsi="SimSun" w:cs="宋体"/>
          <w:sz w:val="28"/>
        </w:rPr>
        <w:t>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合具体的生活情景，通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确定取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</w:t>
      </w:r>
      <w:r>
        <w:rPr>
          <w:rFonts w:ascii="宋体" w:eastAsia="宋体" w:hAnsi="SimSun" w:cs="宋体"/>
          <w:sz w:val="28"/>
        </w:rPr>
        <w:t>验证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合作、交流，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公因数和最大公因数的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生，并理解其意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透集合思想，体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策略的多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学生的抽象能力和解决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能力，并且会求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以内两个数的最大公因数，感知公因数和最大公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数在生活中的广泛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、以去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游玩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契机激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教学重点、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理解公因数与最大公因数的定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探索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找两个数的最大公因数的方法。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教学准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；小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品；小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学案各一份；方格</w:t>
      </w:r>
      <w:r>
        <w:rPr>
          <w:rFonts w:ascii="宋体" w:eastAsia="宋体" w:hAnsi="SimSun" w:cs="宋体"/>
          <w:sz w:val="28"/>
        </w:rPr>
        <w:t>纸每组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、彩笔；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个人制作学号卡佩戴好。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复习铺垫</w:t>
      </w:r>
      <w:r>
        <w:rPr>
          <w:rFonts w:ascii="宋体" w:eastAsia="宋体" w:cs="宋体"/>
          <w:b/>
          <w:bCs/>
          <w:sz w:val="28"/>
        </w:rPr>
        <w:t>———</w:t>
      </w:r>
      <w:r>
        <w:rPr>
          <w:rFonts w:ascii="宋体" w:eastAsia="宋体" w:hAnsi="SimSun" w:cs="宋体"/>
          <w:b/>
          <w:bCs/>
          <w:sz w:val="28"/>
        </w:rPr>
        <w:t>抢夺</w:t>
      </w:r>
      <w:r>
        <w:rPr>
          <w:rFonts w:ascii="宋体" w:eastAsia="宋体" w:hAnsi="MS Mincho" w:cs="宋体"/>
          <w:b/>
          <w:bCs/>
          <w:sz w:val="28"/>
        </w:rPr>
        <w:t>气球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、情境引入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）、出示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数学游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：想去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数学游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玩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？（想）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多好玩的，表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得很多的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励哦！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）、看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园里正在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抢夺</w:t>
      </w:r>
      <w:r>
        <w:rPr>
          <w:rFonts w:ascii="宋体" w:eastAsia="宋体" w:hAnsi="MS Mincho" w:cs="宋体"/>
          <w:sz w:val="28"/>
        </w:rPr>
        <w:t>气球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呢！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想来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呢？（回答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件中的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，答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得一个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的因数有：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的因数有：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的因数有：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的因数有：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解新授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园的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存室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16dm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cs="宋体"/>
          <w:sz w:val="28"/>
        </w:rPr>
        <w:t>12dm</w:t>
      </w:r>
      <w:r>
        <w:rPr>
          <w:rFonts w:ascii="宋体" w:eastAsia="宋体" w:hAnsi="MS Mincho" w:cs="宋体"/>
          <w:sz w:val="28"/>
        </w:rPr>
        <w:t>。如果要用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是整分米的正方形地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存室的地面</w:t>
      </w:r>
      <w:r>
        <w:rPr>
          <w:rFonts w:ascii="宋体" w:eastAsia="宋体" w:hAnsi="SimSun" w:cs="宋体"/>
          <w:sz w:val="28"/>
        </w:rPr>
        <w:t>铺满</w:t>
      </w:r>
      <w:r>
        <w:rPr>
          <w:rFonts w:ascii="宋体" w:eastAsia="宋体" w:hAnsi="MS Mincho" w:cs="宋体"/>
          <w:sz w:val="28"/>
        </w:rPr>
        <w:t>（使用的地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都是整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）。可以</w:t>
      </w:r>
      <w:r>
        <w:rPr>
          <w:rFonts w:ascii="宋体" w:eastAsia="宋体" w:hAnsi="SimSun" w:cs="宋体"/>
          <w:sz w:val="28"/>
        </w:rPr>
        <w:t>选择边长</w:t>
      </w:r>
      <w:r>
        <w:rPr>
          <w:rFonts w:ascii="宋体" w:eastAsia="宋体" w:hAnsi="MS Mincho" w:cs="宋体"/>
          <w:sz w:val="28"/>
        </w:rPr>
        <w:t>是几分米的地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最大是几分米？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你知道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的要求是什</w:t>
      </w:r>
      <w:r>
        <w:rPr>
          <w:rFonts w:ascii="宋体" w:eastAsia="宋体" w:hAnsi="SimSun" w:cs="宋体"/>
          <w:sz w:val="28"/>
        </w:rPr>
        <w:t>么吗</w:t>
      </w:r>
      <w:r>
        <w:rPr>
          <w:rFonts w:ascii="宋体" w:eastAsia="宋体" w:hAnsi="MS Mincho" w:cs="宋体"/>
          <w:sz w:val="28"/>
        </w:rPr>
        <w:t>？（交流</w:t>
      </w:r>
      <w:r>
        <w:rPr>
          <w:rFonts w:ascii="宋体" w:eastAsia="宋体" w:cs="宋体"/>
          <w:sz w:val="28"/>
        </w:rPr>
        <w:t xml:space="preserve"> “</w:t>
      </w:r>
      <w:r>
        <w:rPr>
          <w:rFonts w:ascii="宋体" w:eastAsia="宋体" w:hAnsi="MS Mincho" w:cs="宋体"/>
          <w:sz w:val="28"/>
        </w:rPr>
        <w:t>正方形地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cs="宋体"/>
          <w:sz w:val="28"/>
        </w:rPr>
        <w:t>” “</w:t>
      </w:r>
      <w:r>
        <w:rPr>
          <w:rFonts w:ascii="宋体" w:eastAsia="宋体" w:hAnsi="MS Mincho" w:cs="宋体"/>
          <w:sz w:val="28"/>
        </w:rPr>
        <w:t>都是整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” “</w:t>
      </w:r>
      <w:r>
        <w:rPr>
          <w:rFonts w:ascii="宋体" w:eastAsia="宋体" w:hAnsi="SimSun" w:cs="宋体"/>
          <w:sz w:val="28"/>
        </w:rPr>
        <w:t>边长还</w:t>
      </w:r>
      <w:r>
        <w:rPr>
          <w:rFonts w:ascii="宋体" w:eastAsia="宋体" w:hAnsi="MS Mincho" w:cs="宋体"/>
          <w:sz w:val="28"/>
        </w:rPr>
        <w:t>要是整分米数</w:t>
      </w:r>
      <w:r>
        <w:rPr>
          <w:rFonts w:ascii="宋体" w:eastAsia="宋体" w:cs="宋体"/>
          <w:sz w:val="28"/>
        </w:rPr>
        <w:t xml:space="preserve">” 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是整分米数？）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、合作探究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讨论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方形方格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分米、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分米的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藏室地面，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个方格可以代表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分米的正方形。小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可以是几分米呢？（学生操作）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）合作与交流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、交流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“4” 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们觉</w:t>
      </w:r>
      <w:r>
        <w:rPr>
          <w:rFonts w:ascii="宋体" w:eastAsia="宋体" w:hAnsi="MS Mincho" w:cs="宋体"/>
          <w:sz w:val="28"/>
        </w:rPr>
        <w:t>得行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答：</w:t>
      </w:r>
      <w:r>
        <w:rPr>
          <w:rFonts w:ascii="宋体" w:eastAsia="宋体" w:hAnsi="SimSun" w:cs="宋体"/>
          <w:sz w:val="28"/>
        </w:rPr>
        <w:t>铺满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、交流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“2” </w:t>
      </w:r>
      <w:r>
        <w:rPr>
          <w:rFonts w:ascii="宋体" w:eastAsia="宋体" w:hAnsi="MS Mincho" w:cs="宋体"/>
          <w:sz w:val="28"/>
        </w:rPr>
        <w:t>出示一个角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长边</w:t>
      </w:r>
      <w:r>
        <w:rPr>
          <w:rFonts w:ascii="宋体" w:eastAsia="宋体" w:hAnsi="MS Mincho" w:cs="宋体"/>
          <w:sz w:val="28"/>
        </w:rPr>
        <w:t>、短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可以分</w:t>
      </w:r>
      <w:r>
        <w:rPr>
          <w:rFonts w:ascii="宋体" w:eastAsia="宋体" w:hAnsi="SimSun" w:cs="宋体"/>
          <w:sz w:val="28"/>
        </w:rPr>
        <w:t>别铺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答：</w:t>
      </w:r>
      <w:r>
        <w:rPr>
          <w:rFonts w:ascii="宋体" w:eastAsia="宋体" w:hAnsi="SimSun" w:cs="宋体"/>
          <w:sz w:val="28"/>
        </w:rPr>
        <w:t>铺满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、交流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“1” 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一个角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长边</w:t>
      </w:r>
      <w:r>
        <w:rPr>
          <w:rFonts w:ascii="宋体" w:eastAsia="宋体" w:hAnsi="MS Mincho" w:cs="宋体"/>
          <w:sz w:val="28"/>
        </w:rPr>
        <w:t>、短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可以分</w:t>
      </w:r>
      <w:r>
        <w:rPr>
          <w:rFonts w:ascii="宋体" w:eastAsia="宋体" w:hAnsi="SimSun" w:cs="宋体"/>
          <w:sz w:val="28"/>
        </w:rPr>
        <w:t>别铺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答：</w:t>
      </w:r>
      <w:r>
        <w:rPr>
          <w:rFonts w:ascii="宋体" w:eastAsia="宋体" w:hAnsi="SimSun" w:cs="宋体"/>
          <w:sz w:val="28"/>
        </w:rPr>
        <w:t>铺满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公因数和最大公因数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有没有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法？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分米的地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分米呢？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宽边虽</w:t>
      </w:r>
      <w:r>
        <w:rPr>
          <w:rFonts w:ascii="宋体" w:eastAsia="宋体" w:hAnsi="MS Mincho" w:cs="宋体"/>
          <w:sz w:val="28"/>
        </w:rPr>
        <w:t>然可以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整数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长边</w:t>
      </w:r>
      <w:r>
        <w:rPr>
          <w:rFonts w:ascii="宋体" w:eastAsia="宋体" w:hAnsi="MS Mincho" w:cs="宋体"/>
          <w:sz w:val="28"/>
        </w:rPr>
        <w:t>不行，会多出来。</w:t>
      </w:r>
      <w:r>
        <w:rPr>
          <w:rFonts w:ascii="宋体" w:eastAsia="宋体" w:cs="宋体"/>
          <w:sz w:val="28"/>
        </w:rPr>
        <w:t>16÷5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12÷5</w:t>
      </w:r>
      <w:r>
        <w:rPr>
          <w:rFonts w:ascii="宋体" w:eastAsia="宋体" w:hAnsi="MS Mincho" w:cs="宋体"/>
          <w:sz w:val="28"/>
        </w:rPr>
        <w:t>都有余数，得到的不是整数，而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目要求是整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）抽象公因数概念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们发现边长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分米的地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铺满</w:t>
      </w:r>
      <w:r>
        <w:rPr>
          <w:rFonts w:ascii="宋体" w:eastAsia="宋体" w:hAnsi="MS Mincho" w:cs="宋体"/>
          <w:sz w:val="28"/>
        </w:rPr>
        <w:t>，而且是整数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，其它的都不行。那</w:t>
      </w:r>
      <w:r>
        <w:rPr>
          <w:rFonts w:ascii="宋体" w:eastAsia="宋体" w:cs="宋体"/>
          <w:sz w:val="28"/>
        </w:rPr>
        <w:t>“1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到底有着什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的因数又是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的因数。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的公因数）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同意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就用以前的方法找找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的因数。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的因数有：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16 12</w:t>
      </w:r>
      <w:r>
        <w:rPr>
          <w:rFonts w:ascii="宋体" w:eastAsia="宋体" w:hAnsi="MS Mincho" w:cs="宋体"/>
          <w:sz w:val="28"/>
        </w:rPr>
        <w:t>的因数有：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既是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的因数又是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的因数。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能不能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的什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数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公有的因数，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的公因数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公因数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是公因数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几个数共有的因数，就是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几个数的公因数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的公因数有：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）用集合圈表示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可以用集合圈来表示两个数的公因数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的表示什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填？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圈里的（指左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、右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）填？表示？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最大公因数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最大是几分米？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你是怎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想的？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（从公因数中找最大的。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大的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占地面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就要大，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数就要少）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的最大公因数，板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最大公因数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的最大公因数是</w:t>
      </w:r>
      <w:r>
        <w:rPr>
          <w:rFonts w:ascii="宋体" w:eastAsia="宋体" w:cs="宋体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、合作交流、探索方法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 27 </w:t>
      </w:r>
      <w:r>
        <w:rPr>
          <w:rFonts w:ascii="宋体" w:eastAsia="宋体" w:hAnsi="MS Mincho" w:cs="宋体"/>
          <w:sz w:val="28"/>
        </w:rPr>
        <w:t>的最大公因数。（看哪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的方法多）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组谈论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践交流。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交流反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些方法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都是属于列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法，在解决</w:t>
      </w:r>
      <w:r>
        <w:rPr>
          <w:rFonts w:ascii="宋体" w:eastAsia="宋体" w:hAnsi="SimSun" w:cs="宋体"/>
          <w:sz w:val="28"/>
        </w:rPr>
        <w:t>问题时</w:t>
      </w:r>
      <w:r>
        <w:rPr>
          <w:rFonts w:ascii="宋体" w:eastAsia="宋体" w:hAnsi="MS Mincho" w:cs="宋体"/>
          <w:sz w:val="28"/>
        </w:rPr>
        <w:t>你可以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、找一找，填一填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的因数：</w:t>
      </w:r>
      <w:r>
        <w:rPr>
          <w:rFonts w:ascii="宋体" w:eastAsia="宋体" w:cs="宋体"/>
          <w:sz w:val="28"/>
        </w:rPr>
        <w:t xml:space="preserve"> 16</w:t>
      </w:r>
      <w:r>
        <w:rPr>
          <w:rFonts w:ascii="宋体" w:eastAsia="宋体" w:hAnsi="MS Mincho" w:cs="宋体"/>
          <w:sz w:val="28"/>
        </w:rPr>
        <w:t>的因数：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16 </w:t>
      </w:r>
      <w:r>
        <w:rPr>
          <w:rFonts w:ascii="宋体" w:eastAsia="宋体" w:hAnsi="MS Mincho" w:cs="宋体"/>
          <w:sz w:val="28"/>
        </w:rPr>
        <w:t>的公因数：</w:t>
      </w:r>
      <w:r>
        <w:rPr>
          <w:rFonts w:ascii="宋体" w:eastAsia="宋体" w:cs="宋体"/>
          <w:sz w:val="28"/>
        </w:rPr>
        <w:t xml:space="preserve"> 8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16 </w:t>
      </w:r>
      <w:r>
        <w:rPr>
          <w:rFonts w:ascii="宋体" w:eastAsia="宋体" w:hAnsi="MS Mincho" w:cs="宋体"/>
          <w:sz w:val="28"/>
        </w:rPr>
        <w:t>的最大公因数：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想一想：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系？与它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的最大公因数有什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系？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：如果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大数是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小数的倍数，那</w:t>
      </w:r>
      <w:r>
        <w:rPr>
          <w:rFonts w:ascii="宋体" w:eastAsia="宋体" w:hAnsi="SimSun" w:cs="宋体"/>
          <w:sz w:val="28"/>
        </w:rPr>
        <w:t>么较</w:t>
      </w:r>
      <w:r>
        <w:rPr>
          <w:rFonts w:ascii="宋体" w:eastAsia="宋体" w:hAnsi="MS Mincho" w:cs="宋体"/>
          <w:sz w:val="28"/>
        </w:rPr>
        <w:t>小数就是它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的最大公因数。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找一找，填一填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的因数：</w:t>
      </w:r>
      <w:r>
        <w:rPr>
          <w:rFonts w:ascii="宋体" w:eastAsia="宋体" w:cs="宋体"/>
          <w:sz w:val="28"/>
        </w:rPr>
        <w:t xml:space="preserve"> 7</w:t>
      </w:r>
      <w:r>
        <w:rPr>
          <w:rFonts w:ascii="宋体" w:eastAsia="宋体" w:hAnsi="MS Mincho" w:cs="宋体"/>
          <w:sz w:val="28"/>
        </w:rPr>
        <w:t>的因数：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想一想：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的公因数有哪些？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：像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的两个数：公因数只有</w:t>
      </w:r>
      <w:r>
        <w:rPr>
          <w:rFonts w:ascii="宋体" w:eastAsia="宋体" w:cs="宋体"/>
          <w:sz w:val="28"/>
        </w:rPr>
        <w:t xml:space="preserve"> 1 </w:t>
      </w:r>
      <w:r>
        <w:rPr>
          <w:rFonts w:ascii="宋体" w:eastAsia="宋体" w:hAnsi="MS Mincho" w:cs="宋体"/>
          <w:sz w:val="28"/>
        </w:rPr>
        <w:t>的两个数，叫做互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数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为质</w:t>
      </w:r>
      <w:r>
        <w:rPr>
          <w:rFonts w:ascii="宋体" w:eastAsia="宋体" w:hAnsi="MS Mincho" w:cs="宋体"/>
          <w:sz w:val="28"/>
        </w:rPr>
        <w:t>数的两个数的最大公因数是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三、巩固</w:t>
      </w:r>
      <w:r>
        <w:rPr>
          <w:rFonts w:ascii="宋体" w:eastAsia="宋体" w:hAnsi="SimSun" w:cs="宋体"/>
          <w:b/>
          <w:bCs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：看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站的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座位号是</w:t>
      </w:r>
      <w:r>
        <w:rPr>
          <w:rFonts w:ascii="宋体" w:eastAsia="宋体" w:cs="宋体"/>
          <w:sz w:val="28"/>
        </w:rPr>
        <w:t xml:space="preserve"> 12 </w:t>
      </w:r>
      <w:r>
        <w:rPr>
          <w:rFonts w:ascii="宋体" w:eastAsia="宋体" w:hAnsi="MS Mincho" w:cs="宋体"/>
          <w:sz w:val="28"/>
        </w:rPr>
        <w:t>的因数而不是</w:t>
      </w:r>
      <w:r>
        <w:rPr>
          <w:rFonts w:ascii="宋体" w:eastAsia="宋体" w:cs="宋体"/>
          <w:sz w:val="28"/>
        </w:rPr>
        <w:t xml:space="preserve"> 18 </w:t>
      </w:r>
      <w:r>
        <w:rPr>
          <w:rFonts w:ascii="宋体" w:eastAsia="宋体" w:hAnsi="MS Mincho" w:cs="宋体"/>
          <w:sz w:val="28"/>
        </w:rPr>
        <w:t>的因数的同学站左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、是</w:t>
      </w:r>
      <w:r>
        <w:rPr>
          <w:rFonts w:ascii="宋体" w:eastAsia="宋体" w:cs="宋体"/>
          <w:sz w:val="28"/>
        </w:rPr>
        <w:t xml:space="preserve"> 18 </w:t>
      </w:r>
      <w:r>
        <w:rPr>
          <w:rFonts w:ascii="宋体" w:eastAsia="宋体" w:hAnsi="MS Mincho" w:cs="宋体"/>
          <w:sz w:val="28"/>
        </w:rPr>
        <w:t>的因数而不是</w:t>
      </w:r>
      <w:r>
        <w:rPr>
          <w:rFonts w:ascii="宋体" w:eastAsia="宋体" w:cs="宋体"/>
          <w:sz w:val="28"/>
        </w:rPr>
        <w:t xml:space="preserve"> 12 </w:t>
      </w:r>
      <w:r>
        <w:rPr>
          <w:rFonts w:ascii="宋体" w:eastAsia="宋体" w:hAnsi="MS Mincho" w:cs="宋体"/>
          <w:sz w:val="28"/>
        </w:rPr>
        <w:t>的因数的站右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、是</w:t>
      </w:r>
      <w:r>
        <w:rPr>
          <w:rFonts w:ascii="宋体" w:eastAsia="宋体" w:cs="宋体"/>
          <w:sz w:val="28"/>
        </w:rPr>
        <w:t xml:space="preserve"> 12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 18 </w:t>
      </w:r>
      <w:r>
        <w:rPr>
          <w:rFonts w:ascii="宋体" w:eastAsia="宋体" w:hAnsi="MS Mincho" w:cs="宋体"/>
          <w:sz w:val="28"/>
        </w:rPr>
        <w:t>公因数的站中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四、全</w:t>
      </w:r>
      <w:r>
        <w:rPr>
          <w:rFonts w:ascii="宋体" w:eastAsia="宋体" w:hAnsi="SimSun" w:cs="宋体"/>
          <w:b/>
          <w:bCs/>
          <w:sz w:val="28"/>
        </w:rPr>
        <w:t>课总结</w:t>
      </w:r>
      <w:r>
        <w:rPr>
          <w:rFonts w:ascii="宋体" w:eastAsia="宋体" w:hAnsi="MS Mincho" w:cs="宋体"/>
          <w:b/>
          <w:bCs/>
          <w:sz w:val="28"/>
        </w:rPr>
        <w:t>：学生</w:t>
      </w:r>
      <w:r>
        <w:rPr>
          <w:rFonts w:ascii="宋体" w:eastAsia="宋体" w:hAnsi="SimSun" w:cs="宋体"/>
          <w:b/>
          <w:bCs/>
          <w:sz w:val="28"/>
        </w:rPr>
        <w:t>畅谈</w:t>
      </w:r>
      <w:r>
        <w:rPr>
          <w:rFonts w:ascii="宋体" w:eastAsia="宋体" w:hAnsi="MS Mincho" w:cs="宋体"/>
          <w:b/>
          <w:bCs/>
          <w:sz w:val="28"/>
        </w:rPr>
        <w:t>本</w:t>
      </w:r>
      <w:r>
        <w:rPr>
          <w:rFonts w:ascii="宋体" w:eastAsia="宋体" w:hAnsi="SimSun" w:cs="宋体"/>
          <w:b/>
          <w:bCs/>
          <w:sz w:val="28"/>
        </w:rPr>
        <w:t>节课</w:t>
      </w:r>
      <w:r>
        <w:rPr>
          <w:rFonts w:ascii="宋体" w:eastAsia="宋体" w:hAnsi="MS Mincho" w:cs="宋体"/>
          <w:b/>
          <w:bCs/>
          <w:sz w:val="28"/>
        </w:rPr>
        <w:t>的收</w:t>
      </w:r>
      <w:r>
        <w:rPr>
          <w:rFonts w:ascii="宋体" w:eastAsia="宋体" w:hAnsi="SimSun" w:cs="宋体"/>
          <w:b/>
          <w:bCs/>
          <w:sz w:val="28"/>
        </w:rPr>
        <w:t>获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《最大公因数》教学</w:t>
      </w:r>
      <w:r>
        <w:rPr>
          <w:rFonts w:ascii="宋体" w:eastAsia="宋体" w:hAnsi="SimSun" w:cs="宋体"/>
          <w:i w:val="0"/>
          <w:iCs w:val="0"/>
          <w:sz w:val="28"/>
        </w:rPr>
        <w:t>设计优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教学内容】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义务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教科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数学》（人教版）五（下）第</w:t>
      </w:r>
      <w:r>
        <w:rPr>
          <w:rFonts w:ascii="宋体" w:eastAsia="宋体" w:cs="宋体"/>
          <w:sz w:val="28"/>
        </w:rPr>
        <w:t xml:space="preserve">79 —81 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理念】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小学数学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立志于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研究学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自主探索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，学生不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接受知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的容器，而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是在学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程中主</w:t>
      </w:r>
      <w:r>
        <w:rPr>
          <w:rFonts w:ascii="宋体" w:eastAsia="宋体" w:hAnsi="SimSun" w:cs="宋体"/>
          <w:sz w:val="28"/>
        </w:rPr>
        <w:t>动积</w:t>
      </w:r>
      <w:r>
        <w:rPr>
          <w:rFonts w:ascii="宋体" w:eastAsia="宋体" w:hAnsi="MS Mincho" w:cs="宋体"/>
          <w:sz w:val="28"/>
        </w:rPr>
        <w:t>极的参与者，是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程的探索者，是学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的主体，通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学生自身的活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识较</w:t>
      </w:r>
      <w:r>
        <w:rPr>
          <w:rFonts w:ascii="宋体" w:eastAsia="宋体" w:hAnsi="MS Mincho" w:cs="宋体"/>
          <w:sz w:val="28"/>
        </w:rPr>
        <w:t>之教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硬塞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理解得深刻，掌握得牢固，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用得灵活，同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自学和反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交流，理解公因数和最大公因数的意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，沟通因数、公因数和最大公因数的区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、掌握求两个数最大公因数的方法，会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合适的方法正确的求两个数的最大公因数。能初</w:t>
      </w:r>
      <w:r>
        <w:rPr>
          <w:rFonts w:ascii="宋体" w:eastAsia="宋体" w:hAnsi="SimSun" w:cs="宋体"/>
          <w:sz w:val="28"/>
        </w:rPr>
        <w:t>步应</w:t>
      </w:r>
      <w:r>
        <w:rPr>
          <w:rFonts w:ascii="宋体" w:eastAsia="宋体" w:hAnsi="MS Mincho" w:cs="宋体"/>
          <w:sz w:val="28"/>
        </w:rPr>
        <w:t>用求最大公因数的方法解决生活中的</w:t>
      </w:r>
      <w:r>
        <w:rPr>
          <w:rFonts w:ascii="宋体" w:eastAsia="宋体" w:hAnsi="SimSun" w:cs="宋体"/>
          <w:sz w:val="28"/>
        </w:rPr>
        <w:t>简单实际问题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探究求两个数最大公因数方法的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学生分析、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等思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能力。激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极探索和合作交流的良好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教学重点】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理解公因数和最大公因数的意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，会正确的求两个数的最大公因数。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步应</w:t>
      </w:r>
      <w:r>
        <w:rPr>
          <w:rFonts w:ascii="宋体" w:eastAsia="宋体" w:hAnsi="MS Mincho" w:cs="宋体"/>
          <w:sz w:val="28"/>
        </w:rPr>
        <w:t>用求两个数最大公因数的方法解决生活中的</w:t>
      </w:r>
      <w:r>
        <w:rPr>
          <w:rFonts w:ascii="宋体" w:eastAsia="宋体" w:hAnsi="SimSun" w:cs="宋体"/>
          <w:sz w:val="28"/>
        </w:rPr>
        <w:t>简单实际问题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自学内容】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见预习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一、自学反</w:t>
      </w:r>
      <w:r>
        <w:rPr>
          <w:rFonts w:ascii="宋体" w:eastAsia="宋体" w:hAnsi="SimSun" w:cs="宋体"/>
          <w:b/>
          <w:bCs/>
          <w:sz w:val="28"/>
        </w:rPr>
        <w:t>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自学你已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知道了什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）和（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）两个数学概念。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公因数和最大公因数与什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生：公因数和最大公因数都与因数有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）追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：那你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可以怎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求两个数的公因数和最大公因数？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生：先分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出两个数的因数，然后找出它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的公因数和最大公因数。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）你会求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的公因数和最大公因数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关键</w:t>
      </w:r>
      <w:r>
        <w:rPr>
          <w:rFonts w:ascii="宋体" w:eastAsia="宋体" w:hAnsi="MS Mincho" w:cs="宋体"/>
          <w:b/>
          <w:bCs/>
          <w:sz w:val="28"/>
        </w:rPr>
        <w:t>点</w:t>
      </w:r>
      <w:r>
        <w:rPr>
          <w:rFonts w:ascii="宋体" w:eastAsia="宋体" w:hAnsi="SimSun" w:cs="宋体"/>
          <w:b/>
          <w:bCs/>
          <w:sz w:val="28"/>
        </w:rPr>
        <w:t>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、列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法求两个数的最大公因数及公因数和最大公因数的意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）你是怎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的最大公因数的，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）学生反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的因数有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6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9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的因数有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6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12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的公因数有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6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的最大公因数是</w:t>
      </w:r>
      <w:r>
        <w:rPr>
          <w:rFonts w:ascii="宋体" w:eastAsia="宋体" w:cs="宋体"/>
          <w:sz w:val="28"/>
        </w:rPr>
        <w:t xml:space="preserve">6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公有的因数，叫做它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的公因数。公因数中最大的一个因数，叫做它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的最大公因数。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：在教学中，不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要求学生掌握抽象的数学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注意学生的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学生参与探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程，尽可能挖掘学生潜能，能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努力，自己解决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，形成概念。】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、求两个数最大公因数的其他方法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有不同方法求两个数的最大公因数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筛选</w:t>
      </w:r>
      <w:r>
        <w:rPr>
          <w:rFonts w:ascii="宋体" w:eastAsia="宋体" w:hAnsi="MS Mincho" w:cs="宋体"/>
          <w:sz w:val="28"/>
        </w:rPr>
        <w:t>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先写出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大数的因数，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的因数有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6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12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从大到小找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的因数中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的因数就是它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的最大公因数，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12 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都不是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的因数，</w:t>
      </w:r>
      <w:r>
        <w:rPr>
          <w:rFonts w:ascii="宋体" w:eastAsia="宋体" w:cs="宋体"/>
          <w:sz w:val="28"/>
        </w:rPr>
        <w:t xml:space="preserve">6 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的因数。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所以，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的最大公因数是</w:t>
      </w:r>
      <w:r>
        <w:rPr>
          <w:rFonts w:ascii="宋体" w:eastAsia="宋体" w:cs="宋体"/>
          <w:sz w:val="28"/>
        </w:rPr>
        <w:t xml:space="preserve">6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：分解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因数法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>2 ×3 ×3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 xml:space="preserve">2 ×2 ×2 ×3 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的相同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因数相乘的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就是它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的最大公因数，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的最大公因数＝</w:t>
      </w:r>
      <w:r>
        <w:rPr>
          <w:rFonts w:ascii="宋体" w:eastAsia="宋体" w:cs="宋体"/>
          <w:sz w:val="28"/>
        </w:rPr>
        <w:t xml:space="preserve">2 ×3 </w:t>
      </w:r>
      <w:r>
        <w:rPr>
          <w:rFonts w:ascii="宋体" w:eastAsia="宋体" w:hAnsi="MS Mincho" w:cs="宋体"/>
          <w:sz w:val="28"/>
        </w:rPr>
        <w:t>＝</w:t>
      </w:r>
      <w:r>
        <w:rPr>
          <w:rFonts w:ascii="宋体" w:eastAsia="宋体" w:cs="宋体"/>
          <w:sz w:val="28"/>
        </w:rPr>
        <w:t xml:space="preserve">6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师问</w:t>
      </w:r>
      <w:r>
        <w:rPr>
          <w:rFonts w:ascii="宋体" w:eastAsia="宋体" w:hAnsi="MS Mincho" w:cs="宋体"/>
          <w:sz w:val="28"/>
        </w:rPr>
        <w:t>：你在哪里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过这样</w:t>
      </w:r>
      <w:r>
        <w:rPr>
          <w:rFonts w:ascii="宋体" w:eastAsia="宋体" w:hAnsi="MS Mincho" w:cs="宋体"/>
          <w:sz w:val="28"/>
        </w:rPr>
        <w:t>的方法？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生介</w:t>
      </w:r>
      <w:r>
        <w:rPr>
          <w:rFonts w:ascii="宋体" w:eastAsia="宋体" w:hAnsi="SimSun" w:cs="宋体"/>
          <w:sz w:val="28"/>
        </w:rPr>
        <w:t>绍书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 xml:space="preserve">81 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小知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：分解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因数法求两个数的最大公因数。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有不同方法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？（学生沉默）你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看看我的方法可以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绍缩</w:t>
      </w:r>
      <w:r>
        <w:rPr>
          <w:rFonts w:ascii="宋体" w:eastAsia="宋体" w:hAnsi="MS Mincho" w:cs="宋体"/>
          <w:sz w:val="28"/>
        </w:rPr>
        <w:t>倍法：把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小到它的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倍是</w:t>
      </w:r>
      <w:r>
        <w:rPr>
          <w:rFonts w:ascii="宋体" w:eastAsia="宋体" w:cs="宋体"/>
          <w:sz w:val="28"/>
        </w:rPr>
        <w:t xml:space="preserve">12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12 </w:t>
      </w:r>
      <w:r>
        <w:rPr>
          <w:rFonts w:ascii="宋体" w:eastAsia="宋体" w:hAnsi="MS Mincho" w:cs="宋体"/>
          <w:sz w:val="28"/>
        </w:rPr>
        <w:t>不是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的因数；把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小到它的</w:t>
      </w: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倍是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也不是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的因数；把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小到它的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倍是</w:t>
      </w:r>
      <w:r>
        <w:rPr>
          <w:rFonts w:ascii="宋体" w:eastAsia="宋体" w:cs="宋体"/>
          <w:sz w:val="28"/>
        </w:rPr>
        <w:t xml:space="preserve">6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6 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的因数。所以，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的最大公因数是</w:t>
      </w:r>
      <w:r>
        <w:rPr>
          <w:rFonts w:ascii="宋体" w:eastAsia="宋体" w:cs="宋体"/>
          <w:sz w:val="28"/>
        </w:rPr>
        <w:t xml:space="preserve">6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、沟通因数、公因数和最大公因数的区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察，静静思考，因数、公因数和最大公因数到底有什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系？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：公因数和最大公因数都是因数中的一部分。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：公因数都是最大公因数的因数，最大公因数是公因数的倍数。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察，静静思考，你更喜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上面的哪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：我更喜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法，因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易懂，不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可以求出两个数的最大公因数，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可以求出它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的所有公因数。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：我更喜</w:t>
      </w:r>
      <w:r>
        <w:rPr>
          <w:rFonts w:ascii="宋体" w:eastAsia="宋体" w:hAnsi="SimSun" w:cs="宋体"/>
          <w:sz w:val="28"/>
        </w:rPr>
        <w:t>欢筛选</w:t>
      </w:r>
      <w:r>
        <w:rPr>
          <w:rFonts w:ascii="宋体" w:eastAsia="宋体" w:hAnsi="MS Mincho" w:cs="宋体"/>
          <w:sz w:val="28"/>
        </w:rPr>
        <w:t>法，因</w:t>
      </w:r>
      <w:r>
        <w:rPr>
          <w:rFonts w:ascii="宋体" w:eastAsia="宋体" w:hAnsi="SimSun" w:cs="宋体"/>
          <w:sz w:val="28"/>
        </w:rPr>
        <w:t>为筛选</w:t>
      </w:r>
      <w:r>
        <w:rPr>
          <w:rFonts w:ascii="宋体" w:eastAsia="宋体" w:hAnsi="MS Mincho" w:cs="宋体"/>
          <w:sz w:val="28"/>
        </w:rPr>
        <w:t>法能更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、更快的求出两个数的最大公因数，也可以很快求出它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的公因数，只要再写出最大公因数的因数就是它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的公因数了。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：我更喜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分解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因数法，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5 </w:t>
      </w:r>
      <w:r>
        <w:rPr>
          <w:rFonts w:ascii="宋体" w:eastAsia="宋体" w:hAnsi="MS Mincho" w:cs="宋体"/>
          <w:sz w:val="28"/>
        </w:rPr>
        <w:t>、集合表示法介</w:t>
      </w:r>
      <w:r>
        <w:rPr>
          <w:rFonts w:ascii="宋体" w:eastAsia="宋体" w:hAnsi="SimSun" w:cs="宋体"/>
          <w:sz w:val="28"/>
        </w:rPr>
        <w:t>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可以用下面的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来表示：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：德国教育家第斯多惠指出：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一个坏的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奉送真理，一个好的教</w:t>
      </w:r>
      <w:r>
        <w:rPr>
          <w:rFonts w:ascii="宋体" w:eastAsia="宋体" w:hAnsi="SimSun" w:cs="宋体"/>
          <w:sz w:val="28"/>
        </w:rPr>
        <w:t>师则</w:t>
      </w:r>
      <w:r>
        <w:rPr>
          <w:rFonts w:ascii="宋体" w:eastAsia="宋体" w:hAnsi="MS Mincho" w:cs="宋体"/>
          <w:sz w:val="28"/>
        </w:rPr>
        <w:t>教人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真理。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教学中，在引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学生探索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程中，利用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设问步步</w:t>
      </w:r>
      <w:r>
        <w:rPr>
          <w:rFonts w:ascii="宋体" w:eastAsia="宋体" w:hAnsi="MS Mincho" w:cs="宋体"/>
          <w:sz w:val="28"/>
        </w:rPr>
        <w:t>深入地引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学生逼近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、求索方法。通</w:t>
      </w:r>
      <w:r>
        <w:rPr>
          <w:rFonts w:ascii="宋体" w:eastAsia="宋体" w:hAnsi="SimSun" w:cs="宋体"/>
          <w:sz w:val="28"/>
        </w:rPr>
        <w:t>过说</w:t>
      </w:r>
      <w:r>
        <w:rPr>
          <w:rFonts w:ascii="宋体" w:eastAsia="宋体" w:hAnsi="MS Mincho" w:cs="宋体"/>
          <w:sz w:val="28"/>
        </w:rPr>
        <w:t>思考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学生的推理才能得以充分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，真正</w:t>
      </w:r>
      <w:r>
        <w:rPr>
          <w:rFonts w:ascii="宋体" w:eastAsia="宋体" w:hAnsi="SimSun" w:cs="宋体"/>
          <w:sz w:val="28"/>
        </w:rPr>
        <w:t>驾驭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的主人，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学生的自主探索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新增添活力。】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三、巩固</w:t>
      </w:r>
      <w:r>
        <w:rPr>
          <w:rFonts w:ascii="宋体" w:eastAsia="宋体" w:hAnsi="SimSun" w:cs="宋体"/>
          <w:b/>
          <w:bCs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请选择</w:t>
      </w:r>
      <w:r>
        <w:rPr>
          <w:rFonts w:ascii="宋体" w:eastAsia="宋体" w:hAnsi="MS Mincho" w:cs="宋体"/>
          <w:sz w:val="28"/>
        </w:rPr>
        <w:t>你喜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的方法求出下面</w:t>
      </w:r>
      <w:r>
        <w:rPr>
          <w:rFonts w:ascii="宋体" w:eastAsia="宋体" w:hAnsi="SimSun" w:cs="宋体"/>
          <w:sz w:val="28"/>
        </w:rPr>
        <w:t>每组</w:t>
      </w:r>
      <w:r>
        <w:rPr>
          <w:rFonts w:ascii="宋体" w:eastAsia="宋体" w:hAnsi="MS Mincho" w:cs="宋体"/>
          <w:sz w:val="28"/>
        </w:rPr>
        <w:t>数的最大公因数。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8 18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54 1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7 8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）学生独立求最大公因数，教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）反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交流：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的最大公因数是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54 </w:t>
      </w:r>
      <w:r>
        <w:rPr>
          <w:rFonts w:ascii="宋体" w:eastAsia="宋体" w:hAnsi="MS Mincho" w:cs="宋体"/>
          <w:sz w:val="28"/>
        </w:rPr>
        <w:t>的最大公因数是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7 </w:t>
      </w:r>
      <w:r>
        <w:rPr>
          <w:rFonts w:ascii="宋体" w:eastAsia="宋体" w:hAnsi="MS Mincho" w:cs="宋体"/>
          <w:sz w:val="28"/>
        </w:rPr>
        <w:t>的最大公因数是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9 </w:t>
      </w:r>
      <w:r>
        <w:rPr>
          <w:rFonts w:ascii="宋体" w:eastAsia="宋体" w:hAnsi="MS Mincho" w:cs="宋体"/>
          <w:sz w:val="28"/>
        </w:rPr>
        <w:t>的最大公因数是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：你能根据最大公因数的特点把上面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数分成两</w:t>
      </w:r>
      <w:r>
        <w:rPr>
          <w:rFonts w:ascii="宋体" w:eastAsia="宋体" w:hAnsi="SimSun" w:cs="宋体"/>
          <w:sz w:val="28"/>
        </w:rPr>
        <w:t>类吗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54 </w:t>
      </w:r>
      <w:r>
        <w:rPr>
          <w:rFonts w:ascii="宋体" w:eastAsia="宋体" w:hAnsi="MS Mincho" w:cs="宋体"/>
          <w:sz w:val="28"/>
        </w:rPr>
        <w:t>分成一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7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9 </w:t>
      </w:r>
      <w:r>
        <w:rPr>
          <w:rFonts w:ascii="宋体" w:eastAsia="宋体" w:hAnsi="MS Mincho" w:cs="宋体"/>
          <w:sz w:val="28"/>
        </w:rPr>
        <w:t>分成一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么这样</w:t>
      </w:r>
      <w:r>
        <w:rPr>
          <w:rFonts w:ascii="宋体" w:eastAsia="宋体" w:hAnsi="MS Mincho" w:cs="宋体"/>
          <w:sz w:val="28"/>
        </w:rPr>
        <w:t>分？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你的理由。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的因数，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的倍数，它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的最大公因数是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小数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54 </w:t>
      </w:r>
      <w:r>
        <w:rPr>
          <w:rFonts w:ascii="宋体" w:eastAsia="宋体" w:hAnsi="MS Mincho" w:cs="宋体"/>
          <w:sz w:val="28"/>
        </w:rPr>
        <w:t>的因数，</w:t>
      </w:r>
      <w:r>
        <w:rPr>
          <w:rFonts w:ascii="宋体" w:eastAsia="宋体" w:cs="宋体"/>
          <w:sz w:val="28"/>
        </w:rPr>
        <w:t xml:space="preserve">54 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的倍数，它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的最大公因数是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小数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7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9 </w:t>
      </w:r>
      <w:r>
        <w:rPr>
          <w:rFonts w:ascii="宋体" w:eastAsia="宋体" w:hAnsi="MS Mincho" w:cs="宋体"/>
          <w:sz w:val="28"/>
        </w:rPr>
        <w:t>的最大公因数都是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：我知道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7 </w:t>
      </w:r>
      <w:r>
        <w:rPr>
          <w:rFonts w:ascii="宋体" w:eastAsia="宋体" w:hAnsi="MS Mincho" w:cs="宋体"/>
          <w:sz w:val="28"/>
        </w:rPr>
        <w:t>是互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数，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9 </w:t>
      </w:r>
      <w:r>
        <w:rPr>
          <w:rFonts w:ascii="宋体" w:eastAsia="宋体" w:hAnsi="MS Mincho" w:cs="宋体"/>
          <w:sz w:val="28"/>
        </w:rPr>
        <w:t>也是互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数，所以它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的最大公因数是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5 </w:t>
      </w:r>
      <w:r>
        <w:rPr>
          <w:rFonts w:ascii="宋体" w:eastAsia="宋体" w:hAnsi="MS Mincho" w:cs="宋体"/>
          <w:sz w:val="28"/>
        </w:rPr>
        <w:t>）追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：你是怎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知道互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个数学概念的？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生：我是从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 xml:space="preserve">83 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的小知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中看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来的。（生介</w:t>
      </w:r>
      <w:r>
        <w:rPr>
          <w:rFonts w:ascii="宋体" w:eastAsia="宋体" w:hAnsi="SimSun" w:cs="宋体"/>
          <w:sz w:val="28"/>
        </w:rPr>
        <w:t>绍书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 xml:space="preserve">83 </w:t>
      </w:r>
      <w:r>
        <w:rPr>
          <w:rFonts w:ascii="宋体" w:eastAsia="宋体" w:hAnsi="MS Mincho" w:cs="宋体"/>
          <w:sz w:val="28"/>
        </w:rPr>
        <w:t>的小知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：互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数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公因数只有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的两个数叫做互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数。）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6 </w:t>
      </w:r>
      <w:r>
        <w:rPr>
          <w:rFonts w:ascii="宋体" w:eastAsia="宋体" w:hAnsi="MS Mincho" w:cs="宋体"/>
          <w:sz w:val="28"/>
        </w:rPr>
        <w:t>）你能很快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出下列各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数的最大公因数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45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15 51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17 13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39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15 45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46 2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9 13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18 3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11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答案，教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7 </w:t>
      </w:r>
      <w:r>
        <w:rPr>
          <w:rFonts w:ascii="宋体" w:eastAsia="宋体" w:hAnsi="MS Mincho" w:cs="宋体"/>
          <w:sz w:val="28"/>
        </w:rPr>
        <w:t>）仔</w:t>
      </w:r>
      <w:r>
        <w:rPr>
          <w:rFonts w:ascii="宋体" w:eastAsia="宋体" w:hAnsi="SimSun" w:cs="宋体"/>
          <w:sz w:val="28"/>
        </w:rPr>
        <w:t>细观</w:t>
      </w:r>
      <w:r>
        <w:rPr>
          <w:rFonts w:ascii="宋体" w:eastAsia="宋体" w:hAnsi="MS Mincho" w:cs="宋体"/>
          <w:sz w:val="28"/>
        </w:rPr>
        <w:t>察，你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的两个数会是互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数，它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的最大公因数是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和任何一个大于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的自然数都是互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：相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hAnsi="MS Mincho" w:cs="宋体"/>
          <w:sz w:val="28"/>
        </w:rPr>
        <w:t>的两个自然数（</w:t>
      </w:r>
      <w:r>
        <w:rPr>
          <w:rFonts w:ascii="宋体" w:eastAsia="宋体" w:cs="宋体"/>
          <w:sz w:val="28"/>
        </w:rPr>
        <w:t xml:space="preserve">0 </w:t>
      </w:r>
      <w:r>
        <w:rPr>
          <w:rFonts w:ascii="宋体" w:eastAsia="宋体" w:hAnsi="MS Mincho" w:cs="宋体"/>
          <w:sz w:val="28"/>
        </w:rPr>
        <w:t>除外）是互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：任意两个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数都是互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：一个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数和一个合数，只要没有倍数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系就是互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8 </w:t>
      </w:r>
      <w:r>
        <w:rPr>
          <w:rFonts w:ascii="宋体" w:eastAsia="宋体" w:hAnsi="MS Mincho" w:cs="宋体"/>
          <w:sz w:val="28"/>
        </w:rPr>
        <w:t>）你能很快抱出</w:t>
      </w:r>
      <w:r>
        <w:rPr>
          <w:rFonts w:ascii="宋体" w:eastAsia="宋体" w:cs="宋体"/>
          <w:sz w:val="28"/>
        </w:rPr>
        <w:t xml:space="preserve">54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48 </w:t>
      </w:r>
      <w:r>
        <w:rPr>
          <w:rFonts w:ascii="宋体" w:eastAsia="宋体" w:hAnsi="MS Mincho" w:cs="宋体"/>
          <w:sz w:val="28"/>
        </w:rPr>
        <w:t>的最大公因数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求两个数的最大公因数要注意什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电脑显</w:t>
      </w:r>
      <w:r>
        <w:rPr>
          <w:rFonts w:ascii="宋体" w:eastAsia="宋体" w:hAnsi="MS Mincho" w:cs="宋体"/>
          <w:sz w:val="28"/>
        </w:rPr>
        <w:t>示：小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方形，如右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爸爸准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装修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，要在地面上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正方形地面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选边长为</w:t>
      </w:r>
      <w:r>
        <w:rPr>
          <w:rFonts w:ascii="宋体" w:eastAsia="宋体" w:hAnsi="MS Mincho" w:cs="宋体"/>
          <w:sz w:val="28"/>
        </w:rPr>
        <w:t>几分米（整数）的地面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，才能不用</w:t>
      </w:r>
      <w:r>
        <w:rPr>
          <w:rFonts w:ascii="宋体" w:eastAsia="宋体" w:hAnsi="SimSun" w:cs="宋体"/>
          <w:sz w:val="28"/>
        </w:rPr>
        <w:t>锯</w:t>
      </w:r>
      <w:r>
        <w:rPr>
          <w:rFonts w:ascii="宋体" w:eastAsia="宋体" w:hAnsi="MS Mincho" w:cs="宋体"/>
          <w:sz w:val="28"/>
        </w:rPr>
        <w:t>分就能整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铺满</w:t>
      </w:r>
      <w:r>
        <w:rPr>
          <w:rFonts w:ascii="宋体" w:eastAsia="宋体" w:hAnsi="MS Mincho" w:cs="宋体"/>
          <w:sz w:val="28"/>
        </w:rPr>
        <w:t>地面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呢？地板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最大是几分米？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、提高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：两个自然数的和是</w:t>
      </w:r>
      <w:r>
        <w:rPr>
          <w:rFonts w:ascii="宋体" w:eastAsia="宋体" w:cs="宋体"/>
          <w:sz w:val="28"/>
        </w:rPr>
        <w:t xml:space="preserve">52 </w:t>
      </w:r>
      <w:r>
        <w:rPr>
          <w:rFonts w:ascii="宋体" w:eastAsia="宋体" w:hAnsi="MS Mincho" w:cs="宋体"/>
          <w:sz w:val="28"/>
        </w:rPr>
        <w:t>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的最大公因数是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，最小公倍数是</w:t>
      </w:r>
      <w:r>
        <w:rPr>
          <w:rFonts w:ascii="宋体" w:eastAsia="宋体" w:cs="宋体"/>
          <w:sz w:val="28"/>
        </w:rPr>
        <w:t xml:space="preserve">144 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两个数各是多少？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：有两个</w:t>
      </w:r>
      <w:r>
        <w:rPr>
          <w:rFonts w:ascii="宋体" w:eastAsia="宋体" w:cs="宋体"/>
          <w:sz w:val="28"/>
        </w:rPr>
        <w:t xml:space="preserve">50 </w:t>
      </w:r>
      <w:r>
        <w:rPr>
          <w:rFonts w:ascii="宋体" w:eastAsia="宋体" w:hAnsi="MS Mincho" w:cs="宋体"/>
          <w:sz w:val="28"/>
        </w:rPr>
        <w:t>以内的两位数，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两个两位数的最大公因数是</w:t>
      </w:r>
      <w:r>
        <w:rPr>
          <w:rFonts w:ascii="宋体" w:eastAsia="宋体" w:cs="宋体"/>
          <w:sz w:val="28"/>
        </w:rPr>
        <w:t xml:space="preserve">6 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两个两位数分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是多少？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【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次分明，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学生体会数学的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合性和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用性，注重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构的深化和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展，能有效地培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。】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四、全</w:t>
      </w:r>
      <w:r>
        <w:rPr>
          <w:rFonts w:ascii="宋体" w:eastAsia="宋体" w:hAnsi="SimSun" w:cs="宋体"/>
          <w:b/>
          <w:bCs/>
          <w:sz w:val="28"/>
        </w:rPr>
        <w:t>课总结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学了哪些知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？有什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附：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、内容：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本第</w:t>
      </w:r>
      <w:r>
        <w:rPr>
          <w:rFonts w:ascii="宋体" w:eastAsia="宋体" w:cs="宋体"/>
          <w:sz w:val="28"/>
        </w:rPr>
        <w:t xml:space="preserve">79 </w:t>
      </w:r>
      <w:r>
        <w:rPr>
          <w:rFonts w:ascii="宋体" w:eastAsia="宋体" w:hAnsi="MS Mincho" w:cs="宋体"/>
          <w:sz w:val="28"/>
        </w:rPr>
        <w:t>至</w:t>
      </w:r>
      <w:r>
        <w:rPr>
          <w:rFonts w:ascii="宋体" w:eastAsia="宋体" w:cs="宋体"/>
          <w:sz w:val="28"/>
        </w:rPr>
        <w:t xml:space="preserve">81 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和例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及做一做。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、方法：一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画出你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重要的信息，并理解。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 xml:space="preserve">3 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1 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了（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）和（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）两个数学概念。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 xml:space="preserve">2 </w:t>
      </w:r>
      <w:r>
        <w:rPr>
          <w:rFonts w:ascii="宋体" w:eastAsia="宋体" w:hAnsi="MS Mincho" w:cs="宋体"/>
          <w:sz w:val="28"/>
        </w:rPr>
        <w:t>）既是</w:t>
      </w:r>
      <w:r>
        <w:rPr>
          <w:rFonts w:ascii="宋体" w:eastAsia="宋体" w:cs="宋体"/>
          <w:sz w:val="28"/>
        </w:rPr>
        <w:t xml:space="preserve">18 </w:t>
      </w:r>
      <w:r>
        <w:rPr>
          <w:rFonts w:ascii="宋体" w:eastAsia="宋体" w:hAnsi="MS Mincho" w:cs="宋体"/>
          <w:sz w:val="28"/>
        </w:rPr>
        <w:t>的因数又是</w:t>
      </w: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的因数的有（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），其中最大的一个因数是（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）。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《最大公因数》教学</w:t>
      </w:r>
      <w:r>
        <w:rPr>
          <w:rFonts w:ascii="宋体" w:eastAsia="宋体" w:hAnsi="SimSun" w:cs="宋体"/>
          <w:i w:val="0"/>
          <w:iCs w:val="0"/>
          <w:sz w:val="28"/>
        </w:rPr>
        <w:t>设计优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．使学生理解和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公因数和最大公因数，能用列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的方法求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以内两个数的公因数和最大公因数，能通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直</w:t>
      </w:r>
      <w:r>
        <w:rPr>
          <w:rFonts w:ascii="宋体" w:eastAsia="宋体" w:hAnsi="SimSun" w:cs="宋体"/>
          <w:sz w:val="28"/>
        </w:rPr>
        <w:t>观图</w:t>
      </w:r>
      <w:r>
        <w:rPr>
          <w:rFonts w:ascii="宋体" w:eastAsia="宋体" w:hAnsi="MS Mincho" w:cs="宋体"/>
          <w:sz w:val="28"/>
        </w:rPr>
        <w:t>理解两个数的因数及公因数之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．使学生借助直</w:t>
      </w:r>
      <w:r>
        <w:rPr>
          <w:rFonts w:ascii="宋体" w:eastAsia="宋体" w:hAnsi="SimSun" w:cs="宋体"/>
          <w:sz w:val="28"/>
        </w:rPr>
        <w:t>观认识</w:t>
      </w:r>
      <w:r>
        <w:rPr>
          <w:rFonts w:ascii="宋体" w:eastAsia="宋体" w:hAnsi="MS Mincho" w:cs="宋体"/>
          <w:sz w:val="28"/>
        </w:rPr>
        <w:t>公因数，理解公因数的特征；通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探索求公因数和最大公因数的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方法，体会方法的合理和多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；感受数形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合的思想，能有条理地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行思考，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展分析、推理等能力。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．使学生主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参加思考和探索活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，感受学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得成功的体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立学好数学的信心。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求两个数的公因数和最大公因数。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理解求公因数和最大公因数的方法。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小黑板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铺垫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演示，作好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出示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厘米和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厘米的两个正方形。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两个正方形，哪一个能正好分成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厘米的小正方形？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．引入新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：根据上面我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看到的，如果一个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度是原来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的因数，就能正好全部分割成小正方形。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在就利用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与因数有密切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系的新内容，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，学会新方法。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新知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公因数。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）出示例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，了解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察正方形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片的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，哪</w:t>
      </w:r>
      <w:r>
        <w:rPr>
          <w:rFonts w:ascii="宋体" w:eastAsia="宋体" w:hAnsi="SimSun" w:cs="宋体"/>
          <w:sz w:val="28"/>
        </w:rPr>
        <w:t>种纸</w:t>
      </w:r>
      <w:r>
        <w:rPr>
          <w:rFonts w:ascii="宋体" w:eastAsia="宋体" w:hAnsi="MS Mincho" w:cs="宋体"/>
          <w:sz w:val="28"/>
        </w:rPr>
        <w:t>片能把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方形正好</w:t>
      </w:r>
      <w:r>
        <w:rPr>
          <w:rFonts w:ascii="宋体" w:eastAsia="宋体" w:hAnsi="SimSun" w:cs="宋体"/>
          <w:sz w:val="28"/>
        </w:rPr>
        <w:t>铺满</w:t>
      </w:r>
      <w:r>
        <w:rPr>
          <w:rFonts w:ascii="宋体" w:eastAsia="宋体" w:hAnsi="MS Mincho" w:cs="宋体"/>
          <w:sz w:val="28"/>
        </w:rPr>
        <w:t>，哪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不能正好</w:t>
      </w:r>
      <w:r>
        <w:rPr>
          <w:rFonts w:ascii="宋体" w:eastAsia="宋体" w:hAnsi="SimSun" w:cs="宋体"/>
          <w:sz w:val="28"/>
        </w:rPr>
        <w:t>铺满</w:t>
      </w:r>
      <w:r>
        <w:rPr>
          <w:rFonts w:ascii="宋体" w:eastAsia="宋体" w:hAnsi="MS Mincho" w:cs="宋体"/>
          <w:sz w:val="28"/>
        </w:rPr>
        <w:t>？先在小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你的理由。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交流：哪</w:t>
      </w:r>
      <w:r>
        <w:rPr>
          <w:rFonts w:ascii="宋体" w:eastAsia="宋体" w:hAnsi="SimSun" w:cs="宋体"/>
          <w:sz w:val="28"/>
        </w:rPr>
        <w:t>种纸</w:t>
      </w:r>
      <w:r>
        <w:rPr>
          <w:rFonts w:ascii="宋体" w:eastAsia="宋体" w:hAnsi="MS Mincho" w:cs="宋体"/>
          <w:sz w:val="28"/>
        </w:rPr>
        <w:t>片能把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方形正好</w:t>
      </w:r>
      <w:r>
        <w:rPr>
          <w:rFonts w:ascii="宋体" w:eastAsia="宋体" w:hAnsi="SimSun" w:cs="宋体"/>
          <w:sz w:val="28"/>
        </w:rPr>
        <w:t>铺满</w:t>
      </w:r>
      <w:r>
        <w:rPr>
          <w:rFonts w:ascii="宋体" w:eastAsia="宋体" w:hAnsi="MS Mincho" w:cs="宋体"/>
          <w:sz w:val="28"/>
        </w:rPr>
        <w:t>，哪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不能？你是怎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想的？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合交流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行演示，引</w:t>
      </w:r>
      <w:r>
        <w:rPr>
          <w:rFonts w:ascii="宋体" w:eastAsia="宋体" w:hAnsi="SimSun" w:cs="宋体"/>
          <w:sz w:val="28"/>
        </w:rPr>
        <w:t>导观</w:t>
      </w:r>
      <w:r>
        <w:rPr>
          <w:rFonts w:ascii="宋体" w:eastAsia="宋体" w:hAnsi="MS Mincho" w:cs="宋体"/>
          <w:sz w:val="28"/>
        </w:rPr>
        <w:t>察用正方形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果，理解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方形两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的因数，能正好</w:t>
      </w:r>
      <w:r>
        <w:rPr>
          <w:rFonts w:ascii="宋体" w:eastAsia="宋体" w:hAnsi="SimSun" w:cs="宋体"/>
          <w:sz w:val="28"/>
        </w:rPr>
        <w:t>铺满</w:t>
      </w:r>
      <w:r>
        <w:rPr>
          <w:rFonts w:ascii="宋体" w:eastAsia="宋体" w:hAnsi="MS Mincho" w:cs="宋体"/>
          <w:sz w:val="28"/>
        </w:rPr>
        <w:t>；（板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126=2 186=3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的因数，但不是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的因数，就不能正好</w:t>
      </w:r>
      <w:r>
        <w:rPr>
          <w:rFonts w:ascii="宋体" w:eastAsia="宋体" w:hAnsi="SimSun" w:cs="宋体"/>
          <w:sz w:val="28"/>
        </w:rPr>
        <w:t>铺满</w:t>
      </w:r>
      <w:r>
        <w:rPr>
          <w:rFonts w:ascii="宋体" w:eastAsia="宋体" w:hAnsi="MS Mincho" w:cs="宋体"/>
          <w:sz w:val="28"/>
        </w:rPr>
        <w:t>。（板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124=3 184=4……2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：想一想，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有哪些</w:t>
      </w:r>
      <w:r>
        <w:rPr>
          <w:rFonts w:ascii="宋体" w:eastAsia="宋体" w:hAnsi="SimSun" w:cs="宋体"/>
          <w:sz w:val="28"/>
        </w:rPr>
        <w:t>边长</w:t>
      </w:r>
      <w:r>
        <w:rPr>
          <w:rFonts w:ascii="宋体" w:eastAsia="宋体" w:hAnsi="MS Mincho" w:cs="宋体"/>
          <w:sz w:val="28"/>
        </w:rPr>
        <w:t>是整厘米数的正方形，也能把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方形正好</w:t>
      </w:r>
      <w:r>
        <w:rPr>
          <w:rFonts w:ascii="宋体" w:eastAsia="宋体" w:hAnsi="SimSun" w:cs="宋体"/>
          <w:sz w:val="28"/>
        </w:rPr>
        <w:t>铺满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？先独立思考，再和同桌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你的理由。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《最大公因数》教学</w:t>
      </w:r>
      <w:r>
        <w:rPr>
          <w:rFonts w:ascii="宋体" w:eastAsia="宋体" w:hAnsi="SimSun" w:cs="宋体"/>
          <w:i w:val="0"/>
          <w:iCs w:val="0"/>
          <w:sz w:val="28"/>
        </w:rPr>
        <w:t>设计优</w:t>
      </w:r>
      <w:r>
        <w:rPr>
          <w:rFonts w:ascii="宋体" w:eastAsia="宋体" w:hAnsi="MS Mincho" w:cs="宋体"/>
          <w:i w:val="0"/>
          <w:iCs w:val="0"/>
          <w:sz w:val="28"/>
        </w:rPr>
        <w:t>秀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 xml:space="preserve"> P79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 xml:space="preserve">81 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cs="宋体"/>
          <w:sz w:val="28"/>
        </w:rPr>
        <w:t xml:space="preserve"> 1</w:t>
      </w:r>
      <w:r>
        <w:rPr>
          <w:rFonts w:ascii="宋体" w:eastAsia="宋体" w:hAnsi="MS Mincho" w:cs="宋体"/>
          <w:sz w:val="28"/>
        </w:rPr>
        <w:t>、例</w:t>
      </w:r>
      <w:r>
        <w:rPr>
          <w:rFonts w:ascii="宋体" w:eastAsia="宋体" w:cs="宋体"/>
          <w:sz w:val="28"/>
        </w:rPr>
        <w:t xml:space="preserve"> 2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与技能：理解公因数、最大公因数的意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掌握求两个数的最大公因数的方法。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程与方法：使学生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理解公因数、最大公因数的意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掌握求两个数的最大公因数的方法的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、分析和概括的能力。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．情感、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度与价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：在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趣，体会数学与生活的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透事物是普遍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系的和集合的数学思想。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教学重点：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理解公因数、最大公因数的意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掌握求两个数的最大公因数的方法，初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了解算理。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难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了解求两个数的最大公因数的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算原理。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教学用具：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自制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复习导</w:t>
      </w:r>
      <w:r>
        <w:rPr>
          <w:rFonts w:ascii="宋体" w:eastAsia="宋体" w:hAnsi="MS Mincho" w:cs="宋体"/>
          <w:b/>
          <w:bCs/>
          <w:sz w:val="28"/>
        </w:rPr>
        <w:t>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导语</w:t>
      </w:r>
      <w:r>
        <w:rPr>
          <w:rFonts w:ascii="宋体" w:eastAsia="宋体" w:hAnsi="MS Mincho" w:cs="宋体"/>
          <w:sz w:val="28"/>
        </w:rPr>
        <w:t>：一年一度的运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会离我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越来越近了。五年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想用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列表演来展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采。可是在</w:t>
      </w:r>
      <w:r>
        <w:rPr>
          <w:rFonts w:ascii="宋体" w:eastAsia="宋体" w:hAnsi="SimSun" w:cs="宋体"/>
          <w:sz w:val="28"/>
        </w:rPr>
        <w:t>训练过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了一个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：两个排的学生人数不一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，一排有</w:t>
      </w:r>
      <w:r>
        <w:rPr>
          <w:rFonts w:ascii="宋体" w:eastAsia="宋体" w:cs="宋体"/>
          <w:sz w:val="28"/>
        </w:rPr>
        <w:t xml:space="preserve"> 16 </w:t>
      </w:r>
      <w:r>
        <w:rPr>
          <w:rFonts w:ascii="宋体" w:eastAsia="宋体" w:hAnsi="MS Mincho" w:cs="宋体"/>
          <w:sz w:val="28"/>
        </w:rPr>
        <w:t>人，二排有</w:t>
      </w:r>
      <w:r>
        <w:rPr>
          <w:rFonts w:ascii="宋体" w:eastAsia="宋体" w:cs="宋体"/>
          <w:sz w:val="28"/>
        </w:rPr>
        <w:t xml:space="preserve"> 12 </w:t>
      </w:r>
      <w:r>
        <w:rPr>
          <w:rFonts w:ascii="宋体" w:eastAsia="宋体" w:hAnsi="MS Mincho" w:cs="宋体"/>
          <w:sz w:val="28"/>
        </w:rPr>
        <w:t>人，如果两排的学生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独列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，各自可以有几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不同的列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方法？怎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确定？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．叙述：同学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学以致用的能力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真是很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，知道会用因数的知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解决生活中的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。今天我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来研究有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因数的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。（板</w:t>
      </w:r>
      <w:r>
        <w:rPr>
          <w:rFonts w:ascii="宋体" w:eastAsia="宋体" w:hAnsi="SimSun" w:cs="宋体"/>
          <w:sz w:val="28"/>
        </w:rPr>
        <w:t>书题</w:t>
      </w:r>
      <w:r>
        <w:rPr>
          <w:rFonts w:ascii="宋体" w:eastAsia="宋体" w:hAnsi="MS Mincho" w:cs="宋体"/>
          <w:sz w:val="28"/>
        </w:rPr>
        <w:t>目：因数）出示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小明家装修客</w:t>
      </w:r>
      <w:r>
        <w:rPr>
          <w:rFonts w:ascii="宋体" w:eastAsia="宋体" w:hAnsi="SimSun" w:cs="宋体"/>
          <w:sz w:val="28"/>
        </w:rPr>
        <w:t>厅铺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短片。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[</w:t>
      </w:r>
      <w:r>
        <w:rPr>
          <w:rFonts w:ascii="宋体" w:eastAsia="宋体" w:hAnsi="MS Mincho" w:cs="宋体"/>
          <w:sz w:val="28"/>
        </w:rPr>
        <w:t>从学生的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生活引入，可以激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  <w:r>
        <w:rPr>
          <w:rFonts w:ascii="宋体" w:eastAsia="宋体" w:cs="宋体"/>
          <w:sz w:val="28"/>
        </w:rPr>
        <w:t>]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二、探索新知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．出示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用正方形</w:t>
      </w:r>
      <w:r>
        <w:rPr>
          <w:rFonts w:ascii="宋体" w:eastAsia="宋体" w:hAnsi="SimSun" w:cs="宋体"/>
          <w:sz w:val="28"/>
        </w:rPr>
        <w:t>摆长</w:t>
      </w:r>
      <w:r>
        <w:rPr>
          <w:rFonts w:ascii="宋体" w:eastAsia="宋体" w:hAnsi="MS Mincho" w:cs="宋体"/>
          <w:sz w:val="28"/>
        </w:rPr>
        <w:t>方形的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帮帮忙，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一下。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．探究方法。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先独立思考，再小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交流、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．全班交流。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你是怎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安排的？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cs="宋体"/>
          <w:sz w:val="28"/>
        </w:rPr>
        <w:t xml:space="preserve"> 16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 12 </w:t>
      </w:r>
      <w:r>
        <w:rPr>
          <w:rFonts w:ascii="宋体" w:eastAsia="宋体" w:hAnsi="MS Mincho" w:cs="宋体"/>
          <w:sz w:val="28"/>
        </w:rPr>
        <w:t>公有的因数就可以？出示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、找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公因数的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．思考：像</w:t>
      </w:r>
      <w:r>
        <w:rPr>
          <w:rFonts w:ascii="宋体" w:eastAsia="宋体" w:cs="宋体"/>
          <w:sz w:val="28"/>
        </w:rPr>
        <w:t xml:space="preserve"> 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，既是</w:t>
      </w:r>
      <w:r>
        <w:rPr>
          <w:rFonts w:ascii="宋体" w:eastAsia="宋体" w:cs="宋体"/>
          <w:sz w:val="28"/>
        </w:rPr>
        <w:t xml:space="preserve"> 16 </w:t>
      </w:r>
      <w:r>
        <w:rPr>
          <w:rFonts w:ascii="宋体" w:eastAsia="宋体" w:hAnsi="MS Mincho" w:cs="宋体"/>
          <w:sz w:val="28"/>
        </w:rPr>
        <w:t>的因数，又是</w:t>
      </w:r>
      <w:r>
        <w:rPr>
          <w:rFonts w:ascii="宋体" w:eastAsia="宋体" w:cs="宋体"/>
          <w:sz w:val="28"/>
        </w:rPr>
        <w:t xml:space="preserve"> 12 </w:t>
      </w:r>
      <w:r>
        <w:rPr>
          <w:rFonts w:ascii="宋体" w:eastAsia="宋体" w:hAnsi="MS Mincho" w:cs="宋体"/>
          <w:sz w:val="28"/>
        </w:rPr>
        <w:t>的因数，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的数你能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起个名字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？其中最大的数是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？你能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它起个名字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：今天我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就重点来研究最大公因数。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．想一想：前一段我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了因数，今天又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了公因数，你能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两者的区</w:t>
      </w:r>
      <w:r>
        <w:rPr>
          <w:rFonts w:ascii="宋体" w:eastAsia="宋体" w:hAnsi="SimSun" w:cs="宋体"/>
          <w:sz w:val="28"/>
        </w:rPr>
        <w:t>别吗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：最大公因数和公因数有什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系呢？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：你能找到</w:t>
      </w:r>
      <w:r>
        <w:rPr>
          <w:rFonts w:ascii="宋体" w:eastAsia="宋体" w:cs="宋体"/>
          <w:sz w:val="28"/>
        </w:rPr>
        <w:t xml:space="preserve"> 18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 24 </w:t>
      </w:r>
      <w:r>
        <w:rPr>
          <w:rFonts w:ascii="宋体" w:eastAsia="宋体" w:hAnsi="MS Mincho" w:cs="宋体"/>
          <w:sz w:val="28"/>
        </w:rPr>
        <w:t>的公因数和最大公因数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：口答最大公因数。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4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6 24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8 5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7 6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11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：你是怎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答出的？能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．除了找因数，求最大公因数的方法外，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有没有其他求最大公因数的方法呢？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分解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因数法。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：求</w:t>
      </w:r>
      <w:r>
        <w:rPr>
          <w:rFonts w:ascii="宋体" w:eastAsia="宋体" w:cs="宋体"/>
          <w:sz w:val="28"/>
        </w:rPr>
        <w:t xml:space="preserve"> 24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 36 </w:t>
      </w:r>
      <w:r>
        <w:rPr>
          <w:rFonts w:ascii="宋体" w:eastAsia="宋体" w:hAnsi="MS Mincho" w:cs="宋体"/>
          <w:sz w:val="28"/>
        </w:rPr>
        <w:t>的最大公因数（用喜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的方法求）。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</w:rPr>
        <w:t>[</w:t>
      </w:r>
      <w:r>
        <w:rPr>
          <w:rFonts w:ascii="宋体" w:eastAsia="宋体" w:hAnsi="MS Mincho" w:cs="宋体"/>
          <w:sz w:val="28"/>
        </w:rPr>
        <w:t>在学生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理解公因数、最大公因数的意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掌握求两个数的最大公因数的方法的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、分析和概括的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能力。</w:t>
      </w:r>
      <w:r>
        <w:rPr>
          <w:rFonts w:ascii="宋体" w:eastAsia="宋体" w:cs="宋体"/>
          <w:sz w:val="28"/>
        </w:rPr>
        <w:t>]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三、巩固</w:t>
      </w:r>
      <w:r>
        <w:rPr>
          <w:rFonts w:ascii="宋体" w:eastAsia="宋体" w:hAnsi="SimSun" w:cs="宋体"/>
          <w:b/>
          <w:bCs/>
          <w:sz w:val="28"/>
        </w:rPr>
        <w:t>练习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两个数求最大公因数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12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 18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99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 132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24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 30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39 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 xml:space="preserve"> 65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．找最大公因数。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>A=2×2×5×7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B=2×3×7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）＝？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）甲数＝</w:t>
      </w:r>
      <w:r>
        <w:rPr>
          <w:rFonts w:ascii="宋体" w:eastAsia="宋体" w:cs="宋体"/>
          <w:sz w:val="28"/>
        </w:rPr>
        <w:t>A×B×C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乙数＝</w:t>
      </w:r>
      <w:r>
        <w:rPr>
          <w:rFonts w:ascii="宋体" w:eastAsia="宋体" w:cs="宋体"/>
          <w:sz w:val="28"/>
        </w:rPr>
        <w:t>D×E×F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（甲数，乙数）＝？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．反</w:t>
      </w:r>
      <w:r>
        <w:rPr>
          <w:rFonts w:ascii="宋体" w:eastAsia="宋体" w:hAnsi="SimSun" w:cs="宋体"/>
          <w:sz w:val="28"/>
        </w:rPr>
        <w:t>馈练习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）直接写出下面各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数的最大公因数。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）（</w:t>
      </w:r>
      <w:r>
        <w:rPr>
          <w:rFonts w:ascii="宋体" w:eastAsia="宋体" w:cs="宋体"/>
          <w:sz w:val="28"/>
        </w:rPr>
        <w:t>17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51</w:t>
      </w:r>
      <w:r>
        <w:rPr>
          <w:rFonts w:ascii="宋体" w:eastAsia="宋体" w:hAnsi="MS Mincho" w:cs="宋体"/>
          <w:sz w:val="28"/>
        </w:rPr>
        <w:t>）（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39</w:t>
      </w:r>
      <w:r>
        <w:rPr>
          <w:rFonts w:ascii="宋体" w:eastAsia="宋体" w:hAnsi="MS Mincho" w:cs="宋体"/>
          <w:sz w:val="28"/>
        </w:rPr>
        <w:t>）（（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）（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）（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MS Mincho" w:cs="宋体"/>
          <w:sz w:val="28"/>
        </w:rPr>
        <w:t>）（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）（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48</w:t>
      </w:r>
      <w:r>
        <w:rPr>
          <w:rFonts w:ascii="宋体" w:eastAsia="宋体" w:hAnsi="MS Mincho" w:cs="宋体"/>
          <w:sz w:val="28"/>
        </w:rPr>
        <w:t>）（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）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https://d.book118.com/727123165136006045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27123165136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《最大公因数》教学设计优秀</dc:title>
  <dc:subject>作为一名专为他人授业解惑的人民教师，通常需要用到教学设计来辅助教学，借助教学设计可以更好地组织教学活动。如何把教学设计做到重点突出呢？下面是小编收集整理的《最大公因数》教学设计优秀，欢迎大家借鉴与参考</dc:subject>
  <cp:keywords>《最大公因数》教学设计优秀</cp:keywords>
  <cp:revision>0</cp:revision>
</cp:coreProperties>
</file>