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290581">
      <w:pPr>
        <w:spacing w:line="360" w:lineRule="auto"/>
        <w:ind w:firstLine="560" w:firstLineChars="200"/>
        <w:jc w:val="center"/>
        <w:rPr>
          <w:rFonts w:ascii="宋体" w:hAnsi="宋体" w:cs="宋体" w:hint="eastAsia"/>
          <w:b/>
          <w:bCs/>
          <w:sz w:val="40"/>
          <w:szCs w:val="40"/>
        </w:rPr>
      </w:pPr>
      <w:r>
        <w:rPr>
          <w:rFonts w:ascii="宋体" w:hAnsi="宋体" w:hint="eastAsia"/>
          <w:b/>
          <w:sz w:val="28"/>
          <w:szCs w:val="28"/>
        </w:rPr>
        <w:tab/>
      </w:r>
      <w:r>
        <w:rPr>
          <w:rFonts w:ascii="宋体" w:hAnsi="宋体" w:cs="宋体" w:hint="eastAsia"/>
          <w:b/>
          <w:bCs/>
          <w:sz w:val="32"/>
          <w:szCs w:val="36"/>
        </w:rPr>
        <w:t>关于生产计划的线性规划模型</w:t>
      </w:r>
    </w:p>
    <w:p w:rsidR="00290581">
      <w:pPr>
        <w:spacing w:line="360" w:lineRule="auto"/>
        <w:ind w:firstLine="560" w:firstLineChars="200"/>
        <w:jc w:val="center"/>
        <w:rPr>
          <w:rFonts w:ascii="宋体" w:hAnsi="宋体" w:hint="eastAsia"/>
          <w:sz w:val="24"/>
        </w:rPr>
      </w:pPr>
      <w:r>
        <w:rPr>
          <w:rFonts w:ascii="宋体" w:hAnsi="宋体" w:cs="黑体" w:hint="eastAsia"/>
          <w:b/>
          <w:sz w:val="28"/>
          <w:szCs w:val="32"/>
        </w:rPr>
        <w:t>摘 要</w:t>
      </w:r>
    </w:p>
    <w:p w:rsidR="00290581">
      <w:pPr>
        <w:spacing w:line="360" w:lineRule="auto"/>
        <w:ind w:firstLine="480" w:firstLineChars="200"/>
        <w:rPr>
          <w:rFonts w:ascii="宋体" w:hAnsi="宋体" w:cs="宋体" w:hint="eastAsia"/>
          <w:sz w:val="24"/>
        </w:rPr>
      </w:pPr>
      <w:r>
        <w:rPr>
          <w:rFonts w:ascii="宋体" w:hAnsi="宋体" w:hint="eastAsia"/>
          <w:sz w:val="24"/>
        </w:rPr>
        <w:t>本文</w:t>
      </w:r>
      <w:r>
        <w:rPr>
          <w:rFonts w:ascii="宋体" w:hAnsi="宋体" w:cs="宋体" w:hint="eastAsia"/>
          <w:sz w:val="24"/>
        </w:rPr>
        <w:t>利用问题中的数据信息，建立了线性规划模型，并运用LINGO软件求解，得出了让工厂赢利最大的生产计划，并讨论了增加设备、投产新产品、改进产品工艺等各种情况对生产计划的影响。</w:t>
      </w:r>
    </w:p>
    <w:p w:rsidR="00290581">
      <w:pPr>
        <w:spacing w:line="360" w:lineRule="auto"/>
        <w:ind w:firstLine="480" w:firstLineChars="200"/>
        <w:rPr>
          <w:rFonts w:ascii="宋体" w:hAnsi="宋体" w:cs="宋体" w:hint="eastAsia"/>
          <w:sz w:val="24"/>
        </w:rPr>
      </w:pPr>
      <w:r>
        <w:rPr>
          <w:rFonts w:ascii="宋体" w:hAnsi="宋体" w:hint="eastAsia"/>
          <w:sz w:val="24"/>
        </w:rPr>
        <w:t>对于</w:t>
      </w:r>
      <w:r>
        <w:rPr>
          <w:rFonts w:ascii="宋体" w:hAnsi="宋体" w:cs="宋体" w:hint="eastAsia"/>
          <w:sz w:val="24"/>
        </w:rPr>
        <w:t>问题（1）：按照题目给出的数据，可以得到一个</w:t>
      </w:r>
      <w:r>
        <w:rPr>
          <w:rFonts w:ascii="宋体" w:hAnsi="宋体" w:hint="eastAsia"/>
          <w:sz w:val="24"/>
          <w:szCs w:val="21"/>
        </w:rPr>
        <w:t>每月生产赢利最大为目标的</w:t>
      </w:r>
      <w:r>
        <w:rPr>
          <w:rFonts w:ascii="宋体" w:hAnsi="宋体" w:cs="宋体" w:hint="eastAsia"/>
          <w:sz w:val="24"/>
        </w:rPr>
        <w:t>线性规划模型。然后利用LINGO软件求解出</w:t>
      </w:r>
      <w:r>
        <w:rPr>
          <w:rFonts w:ascii="宋体" w:hAnsi="宋体" w:hint="eastAsia"/>
          <w:sz w:val="24"/>
        </w:rPr>
        <w:t>模型的全局最优解，最优值为134.5，最优解为</w:t>
      </w:r>
      <w:r>
        <w:rPr>
          <w:rFonts w:ascii="宋体" w:hAnsi="宋体" w:hint="eastAsia"/>
          <w:position w:val="-12"/>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9.96pt;height:18pt;mso-position-horizontal-relative:page;mso-position-vertical-relative:page" o:ole="" filled="f" stroked="f">
            <v:imagedata r:id="rId6" o:title=""/>
            <v:path o:extrusionok="f"/>
            <o:lock v:ext="edit" aspectratio="t"/>
          </v:shape>
          <o:OLEObject Type="Embed" ProgID="Equation.KSEE3" ShapeID="_x0000_i1026" DrawAspect="Content" ObjectID="_1234567890" r:id="rId7"/>
        </w:object>
      </w:r>
      <w:r>
        <w:rPr>
          <w:rFonts w:ascii="宋体" w:hAnsi="宋体" w:hint="eastAsia"/>
          <w:sz w:val="24"/>
        </w:rPr>
        <w:t>。即</w:t>
      </w:r>
      <w:r>
        <w:rPr>
          <w:rFonts w:ascii="宋体" w:hAnsi="宋体" w:hint="eastAsia"/>
          <w:sz w:val="24"/>
          <w:szCs w:val="21"/>
        </w:rPr>
        <w:t>每月安排生产24件产品</w:t>
      </w:r>
      <w:r>
        <w:rPr>
          <w:rFonts w:ascii="宋体" w:hAnsi="宋体" w:cs="宋体" w:hint="eastAsia"/>
          <w:sz w:val="24"/>
        </w:rPr>
        <w:t>Ⅰ</w:t>
      </w:r>
      <w:r>
        <w:rPr>
          <w:rFonts w:ascii="宋体" w:hAnsi="宋体" w:hint="eastAsia"/>
          <w:sz w:val="24"/>
        </w:rPr>
        <w:t>，</w:t>
      </w:r>
      <w:r>
        <w:rPr>
          <w:rFonts w:ascii="宋体" w:hAnsi="宋体" w:hint="eastAsia"/>
          <w:sz w:val="24"/>
          <w:szCs w:val="21"/>
        </w:rPr>
        <w:t>24件产品</w:t>
      </w:r>
      <w:r>
        <w:rPr>
          <w:rFonts w:ascii="宋体" w:hAnsi="宋体" w:cs="宋体" w:hint="eastAsia"/>
          <w:sz w:val="24"/>
        </w:rPr>
        <w:t>Ⅱ</w:t>
      </w:r>
      <w:r>
        <w:rPr>
          <w:rFonts w:ascii="宋体" w:hAnsi="宋体" w:cs="宋体" w:hint="eastAsia"/>
          <w:sz w:val="24"/>
        </w:rPr>
        <w:t>，</w:t>
      </w:r>
      <w:r>
        <w:rPr>
          <w:rFonts w:ascii="宋体" w:hAnsi="宋体" w:hint="eastAsia"/>
          <w:sz w:val="24"/>
          <w:szCs w:val="21"/>
        </w:rPr>
        <w:t>5件产品</w:t>
      </w:r>
      <w:r>
        <w:rPr>
          <w:rFonts w:ascii="宋体" w:hAnsi="宋体" w:cs="宋体" w:hint="eastAsia"/>
          <w:sz w:val="24"/>
        </w:rPr>
        <w:t>Ⅲ</w:t>
      </w:r>
      <w:r>
        <w:rPr>
          <w:rFonts w:ascii="宋体" w:hAnsi="宋体" w:cs="宋体" w:hint="eastAsia"/>
          <w:sz w:val="24"/>
        </w:rPr>
        <w:t>，能使工厂获得</w:t>
      </w:r>
      <w:r>
        <w:rPr>
          <w:rFonts w:ascii="宋体" w:hAnsi="宋体" w:hint="eastAsia"/>
          <w:sz w:val="24"/>
        </w:rPr>
        <w:t>最大赢利为134.5千元。</w:t>
      </w:r>
    </w:p>
    <w:p w:rsidR="00290581">
      <w:pPr>
        <w:suppressAutoHyphens/>
        <w:spacing w:line="360" w:lineRule="auto"/>
        <w:ind w:firstLine="480" w:firstLineChars="200"/>
        <w:rPr>
          <w:rFonts w:ascii="宋体" w:hAnsi="宋体" w:cs="宋体" w:hint="eastAsia"/>
          <w:sz w:val="24"/>
        </w:rPr>
      </w:pPr>
      <w:r>
        <w:rPr>
          <w:rFonts w:ascii="宋体" w:hAnsi="宋体" w:cs="宋体" w:hint="eastAsia"/>
          <w:sz w:val="24"/>
        </w:rPr>
        <w:t>对于问题（2）：因为设备</w:t>
      </w:r>
      <w:r>
        <w:rPr>
          <w:rFonts w:ascii="宋体" w:hAnsi="宋体" w:cs="宋体" w:hint="eastAsia"/>
          <w:position w:val="-4"/>
          <w:sz w:val="24"/>
        </w:rPr>
        <w:object>
          <v:shape id="_x0000_i1027" type="#_x0000_t75" style="width:11.95pt;height:12.96pt;mso-position-horizontal-relative:page;mso-position-vertical-relative:page" o:ole="" filled="f" stroked="f">
            <v:imagedata r:id="rId8" o:title=""/>
            <v:path o:extrusionok="f"/>
            <o:lock v:ext="edit" aspectratio="t"/>
          </v:shape>
          <o:OLEObject Type="Embed" ProgID="Equation.KSEE3" ShapeID="_x0000_i1027" DrawAspect="Content" ObjectID="_1234567891" r:id="rId9"/>
        </w:object>
      </w:r>
      <w:r>
        <w:rPr>
          <w:rFonts w:ascii="宋体" w:hAnsi="宋体" w:cs="宋体" w:hint="eastAsia"/>
          <w:sz w:val="24"/>
        </w:rPr>
        <w:t>每台时的租金为0.3千元，高于它的对偶价格，所以得出结论：借用设备</w:t>
      </w:r>
      <w:r>
        <w:rPr>
          <w:rFonts w:ascii="宋体" w:hAnsi="宋体" w:cs="宋体" w:hint="eastAsia"/>
          <w:position w:val="-4"/>
          <w:sz w:val="24"/>
        </w:rPr>
        <w:object>
          <v:shape id="_x0000_i1028" type="#_x0000_t75" style="width:11.95pt;height:12.96pt;mso-position-horizontal-relative:page;mso-position-vertical-relative:page" o:ole="" filled="f" stroked="f">
            <v:imagedata r:id="rId8" o:title=""/>
            <v:path o:extrusionok="f"/>
            <o:lock v:ext="edit" aspectratio="t"/>
          </v:shape>
          <o:OLEObject Type="Embed" ProgID="Equation.KSEE3" ShapeID="_x0000_i1028" DrawAspect="Content" ObjectID="_1234567892" r:id="rId10"/>
        </w:object>
      </w:r>
      <w:r>
        <w:rPr>
          <w:rFonts w:ascii="宋体" w:hAnsi="宋体" w:cs="宋体" w:hint="eastAsia"/>
          <w:sz w:val="24"/>
        </w:rPr>
        <w:t>是不合算的。我们又建立了线性规划模型来验证结论。</w:t>
      </w:r>
      <w:r>
        <w:rPr>
          <w:rFonts w:ascii="宋体" w:hAnsi="宋体" w:hint="eastAsia"/>
          <w:sz w:val="24"/>
        </w:rPr>
        <w:t>模型计算结果显示借用设备</w:t>
      </w:r>
      <w:r>
        <w:rPr>
          <w:rFonts w:ascii="宋体" w:hAnsi="宋体" w:cs="宋体" w:hint="eastAsia"/>
          <w:position w:val="-4"/>
          <w:sz w:val="24"/>
        </w:rPr>
        <w:object>
          <v:shape id="_x0000_i1029" type="#_x0000_t75" style="width:11.95pt;height:12.96pt;mso-position-horizontal-relative:page;mso-position-vertical-relative:page" o:ole="" filled="f" stroked="f">
            <v:imagedata r:id="rId8" o:title=""/>
            <v:path o:extrusionok="f"/>
            <o:lock v:ext="edit" aspectratio="t"/>
          </v:shape>
          <o:OLEObject Type="Embed" ProgID="Equation.KSEE3" ShapeID="_x0000_i1029" DrawAspect="Content" ObjectID="_1234567893" r:id="rId11"/>
        </w:object>
      </w:r>
      <w:r>
        <w:rPr>
          <w:rFonts w:ascii="宋体" w:hAnsi="宋体" w:cs="宋体" w:hint="eastAsia"/>
          <w:sz w:val="24"/>
        </w:rPr>
        <w:t>，工厂</w:t>
      </w:r>
      <w:r>
        <w:rPr>
          <w:rFonts w:ascii="宋体" w:hAnsi="宋体" w:hint="eastAsia"/>
          <w:sz w:val="24"/>
        </w:rPr>
        <w:t>最大赢利为127千元，比原生产计划下的赢利134.5千元少，证明了</w:t>
      </w:r>
      <w:r>
        <w:rPr>
          <w:rFonts w:ascii="宋体" w:hAnsi="宋体" w:cs="宋体" w:hint="eastAsia"/>
          <w:sz w:val="24"/>
        </w:rPr>
        <w:t>借用设备</w:t>
      </w:r>
      <w:r>
        <w:rPr>
          <w:rFonts w:ascii="宋体" w:hAnsi="宋体" w:cs="宋体" w:hint="eastAsia"/>
          <w:position w:val="-4"/>
          <w:sz w:val="24"/>
        </w:rPr>
        <w:object>
          <v:shape id="_x0000_i1030" type="#_x0000_t75" style="width:11.95pt;height:12.96pt;mso-position-horizontal-relative:page;mso-position-vertical-relative:page" o:ole="" filled="f" stroked="f">
            <v:imagedata r:id="rId8" o:title=""/>
            <v:path o:extrusionok="f"/>
            <o:lock v:ext="edit" aspectratio="t"/>
          </v:shape>
          <o:OLEObject Type="Embed" ProgID="Equation.KSEE3" ShapeID="_x0000_i1030" DrawAspect="Content" ObjectID="_1234567894" r:id="rId12"/>
        </w:object>
      </w:r>
      <w:r>
        <w:rPr>
          <w:rFonts w:ascii="宋体" w:hAnsi="宋体" w:cs="宋体" w:hint="eastAsia"/>
          <w:sz w:val="24"/>
        </w:rPr>
        <w:t>确实是不合算的。</w:t>
      </w:r>
    </w:p>
    <w:p w:rsidR="00290581">
      <w:pPr>
        <w:suppressAutoHyphens/>
        <w:spacing w:line="360" w:lineRule="auto"/>
        <w:ind w:firstLine="480" w:firstLineChars="200"/>
        <w:rPr>
          <w:rFonts w:ascii="宋体" w:hAnsi="宋体" w:cs="宋体" w:hint="eastAsia"/>
          <w:sz w:val="24"/>
        </w:rPr>
      </w:pPr>
      <w:r>
        <w:rPr>
          <w:rFonts w:ascii="宋体" w:hAnsi="宋体" w:hint="eastAsia"/>
          <w:sz w:val="24"/>
          <w:szCs w:val="21"/>
        </w:rPr>
        <w:t>对于问题（3）：</w:t>
      </w:r>
      <w:r>
        <w:rPr>
          <w:rFonts w:ascii="宋体" w:hAnsi="宋体" w:cs="宋体" w:hint="eastAsia"/>
          <w:sz w:val="24"/>
        </w:rPr>
        <w:t>为了更好的讨论新产品</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cs="宋体" w:hint="eastAsia"/>
          <w:sz w:val="24"/>
        </w:rPr>
        <w:t>投产是否合算，我们分三种情况建立模型：同时投产</w:t>
      </w:r>
      <w:r>
        <w:rPr>
          <w:rFonts w:ascii="宋体" w:hAnsi="宋体" w:cs="宋体" w:hint="eastAsia"/>
          <w:sz w:val="24"/>
        </w:rPr>
        <w:t>Ⅳ</w:t>
      </w:r>
      <w:r>
        <w:rPr>
          <w:rFonts w:ascii="宋体" w:hAnsi="宋体" w:cs="宋体" w:hint="eastAsia"/>
          <w:sz w:val="24"/>
        </w:rPr>
        <w:t>和</w:t>
      </w:r>
      <w:r>
        <w:rPr>
          <w:rFonts w:ascii="宋体" w:hAnsi="宋体" w:cs="宋体" w:hint="eastAsia"/>
          <w:sz w:val="24"/>
        </w:rPr>
        <w:t>Ⅴ</w:t>
      </w:r>
      <w:r>
        <w:rPr>
          <w:rFonts w:ascii="宋体" w:hAnsi="宋体" w:cs="宋体" w:hint="eastAsia"/>
          <w:sz w:val="24"/>
        </w:rPr>
        <w:t>、只投产</w:t>
      </w:r>
      <w:r>
        <w:rPr>
          <w:rFonts w:ascii="宋体" w:hAnsi="宋体" w:cs="宋体" w:hint="eastAsia"/>
          <w:sz w:val="24"/>
        </w:rPr>
        <w:t>Ⅳ</w:t>
      </w:r>
      <w:r>
        <w:rPr>
          <w:rFonts w:ascii="宋体" w:hAnsi="宋体" w:cs="宋体" w:hint="eastAsia"/>
          <w:sz w:val="24"/>
        </w:rPr>
        <w:t>、只投产</w:t>
      </w:r>
      <w:r>
        <w:rPr>
          <w:rFonts w:ascii="宋体" w:hAnsi="宋体" w:cs="宋体" w:hint="eastAsia"/>
          <w:sz w:val="24"/>
        </w:rPr>
        <w:t>Ⅴ</w:t>
      </w:r>
      <w:r>
        <w:rPr>
          <w:rFonts w:ascii="宋体" w:hAnsi="宋体" w:cs="宋体" w:hint="eastAsia"/>
          <w:sz w:val="24"/>
        </w:rPr>
        <w:t>。结合三个模型的结果可知：若单独投产</w:t>
      </w:r>
      <w:r>
        <w:rPr>
          <w:rFonts w:ascii="宋体" w:hAnsi="宋体" w:cs="宋体" w:hint="eastAsia"/>
          <w:sz w:val="24"/>
        </w:rPr>
        <w:t>Ⅳ</w:t>
      </w:r>
      <w:r>
        <w:rPr>
          <w:rFonts w:ascii="宋体" w:hAnsi="宋体" w:cs="宋体" w:hint="eastAsia"/>
          <w:sz w:val="24"/>
        </w:rPr>
        <w:t>或</w:t>
      </w:r>
      <w:r>
        <w:rPr>
          <w:rFonts w:ascii="宋体" w:hAnsi="宋体" w:cs="宋体" w:hint="eastAsia"/>
          <w:sz w:val="24"/>
        </w:rPr>
        <w:t>Ⅴ</w:t>
      </w:r>
      <w:r>
        <w:rPr>
          <w:rFonts w:ascii="宋体" w:hAnsi="宋体" w:cs="宋体" w:hint="eastAsia"/>
          <w:sz w:val="24"/>
        </w:rPr>
        <w:t>，工厂赢利的增量分别是0.1千元和1.36千元。只投产</w:t>
      </w:r>
      <w:r>
        <w:rPr>
          <w:rFonts w:ascii="宋体" w:hAnsi="宋体" w:cs="宋体" w:hint="eastAsia"/>
          <w:sz w:val="24"/>
        </w:rPr>
        <w:t>Ⅳ</w:t>
      </w:r>
      <w:r>
        <w:rPr>
          <w:rFonts w:ascii="宋体" w:hAnsi="宋体" w:cs="宋体" w:hint="eastAsia"/>
          <w:sz w:val="24"/>
        </w:rPr>
        <w:t>则利润增长是很小的，同时投产</w:t>
      </w:r>
      <w:r>
        <w:rPr>
          <w:rFonts w:ascii="宋体" w:hAnsi="宋体" w:cs="宋体" w:hint="eastAsia"/>
          <w:sz w:val="24"/>
        </w:rPr>
        <w:t>Ⅳ</w:t>
      </w:r>
      <w:r>
        <w:rPr>
          <w:rFonts w:ascii="宋体" w:hAnsi="宋体" w:cs="宋体" w:hint="eastAsia"/>
          <w:sz w:val="24"/>
        </w:rPr>
        <w:t>和</w:t>
      </w:r>
      <w:r>
        <w:rPr>
          <w:rFonts w:ascii="宋体" w:hAnsi="宋体" w:cs="宋体" w:hint="eastAsia"/>
          <w:sz w:val="24"/>
        </w:rPr>
        <w:t>Ⅴ</w:t>
      </w:r>
      <w:r>
        <w:rPr>
          <w:rFonts w:ascii="宋体" w:hAnsi="宋体" w:cs="宋体" w:hint="eastAsia"/>
          <w:sz w:val="24"/>
        </w:rPr>
        <w:t>的收益增量是最大的，为1.46千元。所以在计划新产品的投产时，不能单独投产新产品</w:t>
      </w:r>
      <w:r>
        <w:rPr>
          <w:rFonts w:ascii="宋体" w:hAnsi="宋体" w:cs="宋体" w:hint="eastAsia"/>
          <w:sz w:val="24"/>
        </w:rPr>
        <w:t>Ⅳ</w:t>
      </w:r>
      <w:r>
        <w:rPr>
          <w:rFonts w:ascii="宋体" w:hAnsi="宋体" w:cs="宋体" w:hint="eastAsia"/>
          <w:sz w:val="24"/>
        </w:rPr>
        <w:t>，最好是同时投产新产品</w:t>
      </w:r>
      <w:r>
        <w:rPr>
          <w:rFonts w:ascii="宋体" w:hAnsi="宋体" w:cs="宋体" w:hint="eastAsia"/>
          <w:sz w:val="24"/>
        </w:rPr>
        <w:t>Ⅳ</w:t>
      </w:r>
      <w:r>
        <w:rPr>
          <w:rFonts w:ascii="宋体" w:hAnsi="宋体" w:cs="宋体" w:hint="eastAsia"/>
          <w:sz w:val="24"/>
        </w:rPr>
        <w:t>和</w:t>
      </w:r>
      <w:r>
        <w:rPr>
          <w:rFonts w:ascii="宋体" w:hAnsi="宋体" w:cs="宋体" w:hint="eastAsia"/>
          <w:sz w:val="24"/>
        </w:rPr>
        <w:t>Ⅴ</w:t>
      </w:r>
      <w:r>
        <w:rPr>
          <w:rFonts w:ascii="宋体" w:hAnsi="宋体" w:cs="宋体" w:hint="eastAsia"/>
          <w:sz w:val="24"/>
        </w:rPr>
        <w:t>。</w:t>
      </w:r>
    </w:p>
    <w:p w:rsidR="00290581">
      <w:pPr>
        <w:spacing w:line="360" w:lineRule="auto"/>
        <w:ind w:firstLine="480" w:firstLineChars="200"/>
        <w:jc w:val="left"/>
        <w:rPr>
          <w:rFonts w:ascii="宋体" w:hAnsi="宋体" w:hint="eastAsia"/>
          <w:sz w:val="24"/>
          <w:szCs w:val="21"/>
        </w:rPr>
      </w:pPr>
      <w:r>
        <w:rPr>
          <w:rFonts w:ascii="宋体" w:hAnsi="宋体" w:cs="宋体" w:hint="eastAsia"/>
          <w:sz w:val="24"/>
        </w:rPr>
        <w:t>对于问题（4）：</w:t>
      </w:r>
      <w:r>
        <w:rPr>
          <w:rFonts w:ascii="宋体" w:hAnsi="宋体" w:hint="eastAsia"/>
          <w:sz w:val="24"/>
          <w:szCs w:val="21"/>
        </w:rPr>
        <w:t>根据新数据，</w:t>
      </w:r>
      <w:r>
        <w:rPr>
          <w:rFonts w:ascii="宋体" w:hAnsi="宋体" w:cs="宋体" w:hint="eastAsia"/>
          <w:sz w:val="24"/>
        </w:rPr>
        <w:t>可以得到线性规划模型，模型的</w:t>
      </w:r>
      <w:r>
        <w:rPr>
          <w:rFonts w:ascii="宋体" w:hAnsi="宋体" w:hint="eastAsia"/>
          <w:sz w:val="24"/>
        </w:rPr>
        <w:t>最优解为</w:t>
      </w:r>
      <w:r>
        <w:rPr>
          <w:rFonts w:ascii="宋体" w:hAnsi="宋体" w:hint="eastAsia"/>
          <w:position w:val="-12"/>
          <w:sz w:val="24"/>
        </w:rPr>
        <w:object>
          <v:shape id="_x0000_i1031" type="#_x0000_t75" style="width:120.96pt;height:18pt;mso-position-horizontal-relative:page;mso-position-vertical-relative:page" o:ole="" filled="f" stroked="f">
            <v:imagedata r:id="rId13" o:title=""/>
            <v:path o:extrusionok="f"/>
            <o:lock v:ext="edit" aspectratio="t"/>
          </v:shape>
          <o:OLEObject Type="Embed" ProgID="Equation.KSEE3" ShapeID="_x0000_i1031" DrawAspect="Content" ObjectID="_1234567895" r:id="rId14"/>
        </w:object>
      </w:r>
      <w:r>
        <w:rPr>
          <w:rFonts w:ascii="宋体" w:hAnsi="宋体" w:hint="eastAsia"/>
          <w:sz w:val="24"/>
        </w:rPr>
        <w:t>。改进工艺结构后最大赢利为152.8千元，给工厂增加了18.3千元的赢利。</w:t>
      </w:r>
    </w:p>
    <w:p w:rsidR="00290581">
      <w:pPr>
        <w:spacing w:line="360" w:lineRule="auto"/>
        <w:rPr>
          <w:rFonts w:ascii="宋体" w:hAnsi="宋体" w:cs="黑体" w:hint="eastAsia"/>
          <w:b/>
          <w:sz w:val="28"/>
          <w:szCs w:val="32"/>
        </w:rPr>
      </w:pPr>
    </w:p>
    <w:p w:rsidR="00290581">
      <w:pPr>
        <w:spacing w:line="360" w:lineRule="auto"/>
        <w:rPr>
          <w:rFonts w:ascii="宋体" w:hAnsi="宋体" w:hint="eastAsia"/>
          <w:sz w:val="24"/>
        </w:rPr>
      </w:pPr>
      <w:r>
        <w:rPr>
          <w:rFonts w:ascii="宋体" w:hAnsi="宋体" w:cs="黑体" w:hint="eastAsia"/>
          <w:b/>
          <w:sz w:val="24"/>
          <w:szCs w:val="32"/>
        </w:rPr>
        <w:t>关键词：</w:t>
      </w:r>
      <w:r>
        <w:rPr>
          <w:rStyle w:val="headline-content3"/>
          <w:rFonts w:ascii="宋体" w:hAnsi="宋体" w:hint="eastAsia"/>
          <w:sz w:val="24"/>
        </w:rPr>
        <w:t>工厂赢利，生产计划，线性规划</w:t>
      </w:r>
      <w:r>
        <w:rPr>
          <w:rFonts w:ascii="宋体" w:hAnsi="宋体" w:hint="eastAsia"/>
          <w:sz w:val="24"/>
        </w:rPr>
        <w:t>，LINGO软件，对偶价格</w:t>
      </w:r>
    </w:p>
    <w:p w:rsidR="00290581">
      <w:pPr>
        <w:spacing w:line="360" w:lineRule="auto"/>
        <w:rPr>
          <w:rFonts w:ascii="宋体" w:hAnsi="宋体" w:hint="eastAsia"/>
          <w:sz w:val="24"/>
        </w:rPr>
      </w:pPr>
    </w:p>
    <w:p w:rsidR="00290581">
      <w:pPr>
        <w:spacing w:line="360" w:lineRule="auto"/>
        <w:rPr>
          <w:rFonts w:ascii="宋体" w:hAnsi="宋体" w:hint="eastAsia"/>
          <w:sz w:val="24"/>
        </w:rPr>
      </w:pPr>
    </w:p>
    <w:p w:rsidR="00290581">
      <w:pPr>
        <w:spacing w:line="360" w:lineRule="auto"/>
        <w:rPr>
          <w:rFonts w:ascii="宋体" w:hAnsi="宋体" w:hint="eastAsia"/>
          <w:sz w:val="24"/>
        </w:rPr>
      </w:pPr>
    </w:p>
    <w:p w:rsidR="00290581">
      <w:pPr>
        <w:spacing w:line="360" w:lineRule="auto"/>
        <w:rPr>
          <w:rFonts w:ascii="宋体" w:hAnsi="宋体" w:hint="eastAsia"/>
          <w:sz w:val="24"/>
        </w:rPr>
        <w:sectPr>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440" w:right="1800" w:bottom="1440" w:left="1800" w:header="851" w:footer="992" w:gutter="0"/>
          <w:pgNumType w:start="0"/>
          <w:cols w:space="720"/>
          <w:titlePg/>
          <w:docGrid w:type="lines" w:linePitch="312"/>
        </w:sectPr>
      </w:pPr>
    </w:p>
    <w:p w:rsidR="00290581">
      <w:pPr>
        <w:spacing w:line="360" w:lineRule="auto"/>
        <w:rPr>
          <w:rFonts w:ascii="宋体" w:hAnsi="宋体" w:hint="eastAsia"/>
          <w:sz w:val="24"/>
        </w:rPr>
      </w:pPr>
    </w:p>
    <w:p w:rsidR="00290581">
      <w:pPr>
        <w:numPr>
          <w:ilvl w:val="0"/>
          <w:numId w:val="1"/>
        </w:numPr>
        <w:spacing w:line="360" w:lineRule="auto"/>
        <w:ind w:firstLine="560" w:firstLineChars="200"/>
        <w:jc w:val="center"/>
        <w:rPr>
          <w:rFonts w:ascii="宋体" w:hAnsi="宋体" w:hint="eastAsia"/>
          <w:b/>
          <w:bCs/>
          <w:sz w:val="24"/>
        </w:rPr>
      </w:pPr>
      <w:r>
        <w:rPr>
          <w:rFonts w:ascii="宋体" w:hAnsi="宋体" w:cs="黑体" w:hint="eastAsia"/>
          <w:b/>
          <w:bCs/>
          <w:sz w:val="28"/>
          <w:szCs w:val="28"/>
        </w:rPr>
        <w:t>问题重述</w:t>
      </w:r>
    </w:p>
    <w:p w:rsidR="00290581">
      <w:pPr>
        <w:pStyle w:val="ListParagraph"/>
        <w:spacing w:line="360" w:lineRule="auto"/>
        <w:ind w:firstLine="480"/>
        <w:rPr>
          <w:rFonts w:ascii="宋体" w:hAnsi="宋体" w:cs="宋体" w:hint="eastAsia"/>
        </w:rPr>
      </w:pPr>
      <w:r>
        <w:rPr>
          <w:rFonts w:ascii="宋体" w:hAnsi="宋体" w:hint="eastAsia"/>
          <w:sz w:val="24"/>
        </w:rPr>
        <w:t>已知某工厂计划生产</w:t>
      </w:r>
      <w:r>
        <w:rPr>
          <w:rFonts w:ascii="宋体" w:hAnsi="宋体" w:cs="宋体" w:hint="eastAsia"/>
          <w:sz w:val="24"/>
        </w:rPr>
        <w:t>Ⅰ</w:t>
      </w:r>
      <w:r>
        <w:rPr>
          <w:rFonts w:ascii="宋体" w:hAnsi="宋体" w:hint="eastAsia"/>
          <w:sz w:val="24"/>
        </w:rPr>
        <w:t>，</w:t>
      </w:r>
      <w:r>
        <w:rPr>
          <w:rFonts w:ascii="宋体" w:hAnsi="宋体" w:cs="宋体" w:hint="eastAsia"/>
          <w:sz w:val="24"/>
        </w:rPr>
        <w:t>Ⅱ</w:t>
      </w:r>
      <w:r>
        <w:rPr>
          <w:rFonts w:ascii="宋体" w:hAnsi="宋体" w:cs="宋体" w:hint="eastAsia"/>
          <w:sz w:val="24"/>
        </w:rPr>
        <w:t>，</w:t>
      </w:r>
      <w:r>
        <w:rPr>
          <w:rFonts w:ascii="宋体" w:hAnsi="宋体" w:cs="宋体" w:hint="eastAsia"/>
          <w:sz w:val="24"/>
        </w:rPr>
        <w:t>Ⅲ</w:t>
      </w:r>
      <w:r>
        <w:rPr>
          <w:rFonts w:ascii="宋体" w:hAnsi="宋体" w:cs="宋体" w:hint="eastAsia"/>
          <w:sz w:val="24"/>
        </w:rPr>
        <w:t>三种产品，各产品需要在</w:t>
      </w:r>
      <w:r>
        <w:rPr>
          <w:rFonts w:ascii="宋体" w:hAnsi="宋体" w:cs="宋体" w:hint="eastAsia"/>
          <w:position w:val="-10"/>
          <w:sz w:val="24"/>
        </w:rPr>
        <w:object>
          <v:shape id="_x0000_i1032" type="#_x0000_t75" style="width:36.96pt;height:15.95pt;mso-position-horizontal-relative:page;mso-position-vertical-relative:page" o:ole="" filled="f" stroked="f">
            <v:imagedata r:id="rId21" o:title=""/>
            <v:path o:extrusionok="f"/>
            <o:lock v:ext="edit" aspectratio="t"/>
          </v:shape>
          <o:OLEObject Type="Embed" ProgID="Equation.KSEE3" ShapeID="_x0000_i1032" DrawAspect="Content" ObjectID="_1234567896" r:id="rId22"/>
        </w:object>
      </w:r>
      <w:r>
        <w:rPr>
          <w:rFonts w:ascii="宋体" w:hAnsi="宋体" w:cs="宋体" w:hint="eastAsia"/>
          <w:sz w:val="24"/>
        </w:rPr>
        <w:t>设备上加工，有关数据见下表。试回答：</w:t>
      </w:r>
    </w:p>
    <w:tbl>
      <w:tblPr>
        <w:tblStyle w:val="TableNormal"/>
        <w:tblpPr w:leftFromText="180" w:rightFromText="180" w:vertAnchor="text" w:horzAnchor="page" w:tblpX="1788" w:tblpY="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3"/>
        <w:gridCol w:w="1415"/>
        <w:gridCol w:w="1459"/>
        <w:gridCol w:w="1415"/>
        <w:gridCol w:w="204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9"/>
        </w:trPr>
        <w:tc>
          <w:tcPr>
            <w:tcW w:w="2123" w:type="dxa"/>
            <w:tcBorders>
              <w:top w:val="single" w:sz="12" w:space="0" w:color="auto"/>
              <w:lef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设备代号</w:t>
            </w:r>
          </w:p>
        </w:tc>
        <w:tc>
          <w:tcPr>
            <w:tcW w:w="1415" w:type="dxa"/>
            <w:tcBorders>
              <w:top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Ⅰ</w:t>
            </w:r>
          </w:p>
        </w:tc>
        <w:tc>
          <w:tcPr>
            <w:tcW w:w="1459" w:type="dxa"/>
            <w:tcBorders>
              <w:top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Ⅱ</w:t>
            </w:r>
          </w:p>
        </w:tc>
        <w:tc>
          <w:tcPr>
            <w:tcW w:w="1415" w:type="dxa"/>
            <w:tcBorders>
              <w:top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Ⅲ</w:t>
            </w:r>
          </w:p>
        </w:tc>
        <w:tc>
          <w:tcPr>
            <w:tcW w:w="2048" w:type="dxa"/>
            <w:tcBorders>
              <w:top w:val="single" w:sz="12" w:space="0" w:color="auto"/>
              <w:righ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设备有效台时/月</w:t>
            </w:r>
          </w:p>
        </w:tc>
      </w:tr>
      <w:tr>
        <w:tblPrEx>
          <w:tblW w:w="0" w:type="auto"/>
          <w:tblLayout w:type="fixed"/>
          <w:tblLook w:val="0000"/>
        </w:tblPrEx>
        <w:trPr>
          <w:trHeight w:val="639"/>
        </w:trPr>
        <w:tc>
          <w:tcPr>
            <w:tcW w:w="2123" w:type="dxa"/>
            <w:tcBorders>
              <w:lef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position w:val="-4"/>
              </w:rPr>
              <w:object>
                <v:shape id="_x0000_i1033" type="#_x0000_t75" style="width:11.95pt;height:12.96pt;mso-position-horizontal-relative:page;mso-position-vertical-relative:page" o:ole="" filled="f" stroked="f">
                  <v:imagedata r:id="rId23" o:title=""/>
                  <v:path o:extrusionok="f"/>
                  <o:lock v:ext="edit" aspectratio="t"/>
                </v:shape>
                <o:OLEObject Type="Embed" ProgID="Equation.KSEE3" ShapeID="_x0000_i1033" DrawAspect="Content" ObjectID="_1234567897" r:id="rId24"/>
              </w:object>
            </w:r>
          </w:p>
        </w:tc>
        <w:tc>
          <w:tcPr>
            <w:tcW w:w="1415"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8</w:t>
            </w:r>
          </w:p>
        </w:tc>
        <w:tc>
          <w:tcPr>
            <w:tcW w:w="1459"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2</w:t>
            </w:r>
          </w:p>
        </w:tc>
        <w:tc>
          <w:tcPr>
            <w:tcW w:w="1415"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10</w:t>
            </w:r>
          </w:p>
        </w:tc>
        <w:tc>
          <w:tcPr>
            <w:tcW w:w="2048" w:type="dxa"/>
            <w:tcBorders>
              <w:righ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300</w:t>
            </w:r>
          </w:p>
        </w:tc>
      </w:tr>
      <w:tr>
        <w:tblPrEx>
          <w:tblW w:w="0" w:type="auto"/>
          <w:tblLayout w:type="fixed"/>
          <w:tblLook w:val="0000"/>
        </w:tblPrEx>
        <w:trPr>
          <w:trHeight w:val="639"/>
        </w:trPr>
        <w:tc>
          <w:tcPr>
            <w:tcW w:w="2123" w:type="dxa"/>
            <w:tcBorders>
              <w:lef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position w:val="-4"/>
              </w:rPr>
              <w:object>
                <v:shape id="_x0000_i1034" type="#_x0000_t75" style="width:11.95pt;height:12.96pt;mso-position-horizontal-relative:page;mso-position-vertical-relative:page" o:ole="" filled="f" stroked="f">
                  <v:imagedata r:id="rId8" o:title=""/>
                  <v:path o:extrusionok="f"/>
                  <o:lock v:ext="edit" aspectratio="t"/>
                </v:shape>
                <o:OLEObject Type="Embed" ProgID="Equation.KSEE3" ShapeID="_x0000_i1034" DrawAspect="Content" ObjectID="_1234567898" r:id="rId25"/>
              </w:object>
            </w:r>
          </w:p>
        </w:tc>
        <w:tc>
          <w:tcPr>
            <w:tcW w:w="1415"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10</w:t>
            </w:r>
          </w:p>
        </w:tc>
        <w:tc>
          <w:tcPr>
            <w:tcW w:w="1459"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5</w:t>
            </w:r>
          </w:p>
        </w:tc>
        <w:tc>
          <w:tcPr>
            <w:tcW w:w="1415"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8</w:t>
            </w:r>
          </w:p>
        </w:tc>
        <w:tc>
          <w:tcPr>
            <w:tcW w:w="2048" w:type="dxa"/>
            <w:tcBorders>
              <w:righ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400</w:t>
            </w:r>
          </w:p>
        </w:tc>
      </w:tr>
      <w:tr>
        <w:tblPrEx>
          <w:tblW w:w="0" w:type="auto"/>
          <w:tblLayout w:type="fixed"/>
          <w:tblLook w:val="0000"/>
        </w:tblPrEx>
        <w:trPr>
          <w:trHeight w:val="639"/>
        </w:trPr>
        <w:tc>
          <w:tcPr>
            <w:tcW w:w="2123" w:type="dxa"/>
            <w:tcBorders>
              <w:lef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position w:val="-6"/>
              </w:rPr>
              <w:object>
                <v:shape id="_x0000_i1035" type="#_x0000_t75" style="width:11.95pt;height:13.94pt;mso-position-horizontal-relative:page;mso-position-vertical-relative:page" o:ole="" filled="f" stroked="f">
                  <v:imagedata r:id="rId26" o:title=""/>
                  <v:path o:extrusionok="f"/>
                  <o:lock v:ext="edit" aspectratio="t"/>
                </v:shape>
                <o:OLEObject Type="Embed" ProgID="Equation.KSEE3" ShapeID="_x0000_i1035" DrawAspect="Content" ObjectID="_1234567899" r:id="rId27"/>
              </w:object>
            </w:r>
          </w:p>
        </w:tc>
        <w:tc>
          <w:tcPr>
            <w:tcW w:w="1415"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2</w:t>
            </w:r>
          </w:p>
        </w:tc>
        <w:tc>
          <w:tcPr>
            <w:tcW w:w="1459"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13</w:t>
            </w:r>
          </w:p>
        </w:tc>
        <w:tc>
          <w:tcPr>
            <w:tcW w:w="1415" w:type="dxa"/>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10</w:t>
            </w:r>
          </w:p>
        </w:tc>
        <w:tc>
          <w:tcPr>
            <w:tcW w:w="2048" w:type="dxa"/>
            <w:tcBorders>
              <w:right w:val="nil"/>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420</w:t>
            </w:r>
          </w:p>
        </w:tc>
      </w:tr>
      <w:tr>
        <w:tblPrEx>
          <w:tblW w:w="0" w:type="auto"/>
          <w:tblLayout w:type="fixed"/>
          <w:tblLook w:val="0000"/>
        </w:tblPrEx>
        <w:trPr>
          <w:trHeight w:val="744"/>
        </w:trPr>
        <w:tc>
          <w:tcPr>
            <w:tcW w:w="2123" w:type="dxa"/>
            <w:tcBorders>
              <w:left w:val="nil"/>
              <w:bottom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单位产品利润/千元</w:t>
            </w:r>
          </w:p>
        </w:tc>
        <w:tc>
          <w:tcPr>
            <w:tcW w:w="1415" w:type="dxa"/>
            <w:tcBorders>
              <w:bottom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3</w:t>
            </w:r>
          </w:p>
        </w:tc>
        <w:tc>
          <w:tcPr>
            <w:tcW w:w="1459" w:type="dxa"/>
            <w:tcBorders>
              <w:bottom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2</w:t>
            </w:r>
          </w:p>
        </w:tc>
        <w:tc>
          <w:tcPr>
            <w:tcW w:w="1415" w:type="dxa"/>
            <w:tcBorders>
              <w:bottom w:val="single" w:sz="12" w:space="0" w:color="auto"/>
            </w:tcBorders>
            <w:vAlign w:val="center"/>
          </w:tcPr>
          <w:p w:rsidR="00290581">
            <w:pPr>
              <w:pStyle w:val="ListParagraph"/>
              <w:spacing w:line="360" w:lineRule="auto"/>
              <w:ind w:firstLine="0" w:firstLineChars="0"/>
              <w:suppressOverlap/>
              <w:jc w:val="center"/>
              <w:rPr>
                <w:rFonts w:ascii="宋体" w:hAnsi="宋体" w:cs="宋体" w:hint="eastAsia"/>
              </w:rPr>
            </w:pPr>
            <w:r>
              <w:rPr>
                <w:rFonts w:ascii="宋体" w:hAnsi="宋体" w:cs="宋体" w:hint="eastAsia"/>
              </w:rPr>
              <w:t>2.9</w:t>
            </w:r>
          </w:p>
        </w:tc>
        <w:tc>
          <w:tcPr>
            <w:tcW w:w="2048" w:type="dxa"/>
            <w:tcBorders>
              <w:bottom w:val="single" w:sz="12" w:space="0" w:color="auto"/>
              <w:right w:val="nil"/>
            </w:tcBorders>
            <w:vAlign w:val="center"/>
          </w:tcPr>
          <w:p w:rsidR="00290581">
            <w:pPr>
              <w:pStyle w:val="ListParagraph"/>
              <w:spacing w:line="360" w:lineRule="auto"/>
              <w:ind w:firstLine="0" w:firstLineChars="0"/>
              <w:suppressOverlap/>
              <w:jc w:val="center"/>
              <w:rPr>
                <w:rFonts w:ascii="宋体" w:hAnsi="宋体" w:cs="宋体" w:hint="eastAsia"/>
              </w:rPr>
            </w:pPr>
          </w:p>
        </w:tc>
      </w:tr>
    </w:tbl>
    <w:p w:rsidR="00290581">
      <w:pPr>
        <w:pStyle w:val="ListParagraph"/>
        <w:spacing w:line="360" w:lineRule="auto"/>
        <w:ind w:firstLine="0" w:firstLineChars="0"/>
        <w:rPr>
          <w:rFonts w:ascii="宋体" w:hAnsi="宋体" w:cs="宋体" w:hint="eastAsia"/>
        </w:rPr>
      </w:pPr>
    </w:p>
    <w:p w:rsidR="00290581">
      <w:pPr>
        <w:pStyle w:val="ListParagraph"/>
        <w:numPr>
          <w:ilvl w:val="0"/>
          <w:numId w:val="2"/>
        </w:numPr>
        <w:spacing w:line="360" w:lineRule="auto"/>
        <w:ind w:firstLine="480"/>
        <w:rPr>
          <w:rFonts w:ascii="宋体" w:hAnsi="宋体" w:cs="宋体" w:hint="eastAsia"/>
          <w:sz w:val="24"/>
        </w:rPr>
      </w:pPr>
      <w:r>
        <w:rPr>
          <w:rFonts w:ascii="宋体" w:hAnsi="宋体" w:cs="宋体" w:hint="eastAsia"/>
          <w:sz w:val="24"/>
        </w:rPr>
        <w:t>如何充分发挥设备能力，使生产赢利最大？</w:t>
      </w:r>
    </w:p>
    <w:p w:rsidR="00290581">
      <w:pPr>
        <w:pStyle w:val="ListParagraph"/>
        <w:numPr>
          <w:ilvl w:val="0"/>
          <w:numId w:val="2"/>
        </w:numPr>
        <w:spacing w:line="360" w:lineRule="auto"/>
        <w:ind w:firstLine="480"/>
        <w:rPr>
          <w:rFonts w:ascii="宋体" w:hAnsi="宋体" w:cs="宋体" w:hint="eastAsia"/>
          <w:sz w:val="24"/>
        </w:rPr>
      </w:pPr>
      <w:r>
        <w:rPr>
          <w:rFonts w:ascii="宋体" w:hAnsi="宋体" w:cs="宋体" w:hint="eastAsia"/>
          <w:sz w:val="24"/>
        </w:rPr>
        <w:t>若为了增加产量，可借用其他工厂的设备</w:t>
      </w:r>
      <w:r>
        <w:rPr>
          <w:rFonts w:ascii="宋体" w:hAnsi="宋体" w:cs="宋体" w:hint="eastAsia"/>
          <w:position w:val="-4"/>
          <w:sz w:val="24"/>
        </w:rPr>
        <w:object>
          <v:shape id="_x0000_i1036" type="#_x0000_t75" style="width:11.95pt;height:12.96pt;mso-position-horizontal-relative:page;mso-position-vertical-relative:page" o:ole="" filled="f" stroked="f">
            <v:imagedata r:id="rId8" o:title=""/>
            <v:path o:extrusionok="f"/>
            <o:lock v:ext="edit" aspectratio="t"/>
          </v:shape>
          <o:OLEObject Type="Embed" ProgID="Equation.KSEE3" ShapeID="_x0000_i1036" DrawAspect="Content" ObjectID="_1234567900" r:id="rId28"/>
        </w:object>
      </w:r>
      <w:r>
        <w:rPr>
          <w:rFonts w:ascii="宋体" w:hAnsi="宋体" w:cs="宋体" w:hint="eastAsia"/>
          <w:sz w:val="24"/>
        </w:rPr>
        <w:t>，每月可借用</w:t>
      </w:r>
      <w:r>
        <w:rPr>
          <w:rFonts w:ascii="宋体" w:hAnsi="宋体" w:cs="宋体" w:hint="eastAsia"/>
          <w:position w:val="-6"/>
          <w:sz w:val="24"/>
          <w:szCs w:val="22"/>
        </w:rPr>
        <w:object>
          <v:shape id="_x0000_s1146" o:spid="_x0000_i1037" type="#_x0000_t75" style="width:15.95pt;height:13.95pt;mso-position-horizontal-relative:page;mso-position-vertical-relative:page" o:ole="" o:preferrelative="t" filled="f" stroked="f">
            <v:imagedata r:id="rId29" o:title=""/>
            <v:path o:extrusionok="f"/>
            <o:lock v:ext="edit" aspectratio="t"/>
          </v:shape>
          <o:OLEObject Type="Embed" ProgID="Equation.3" ShapeID="_x0000_s1146" DrawAspect="Content" ObjectID="_1234567901" r:id="rId30"/>
        </w:object>
      </w:r>
      <w:r>
        <w:rPr>
          <w:rFonts w:ascii="宋体" w:hAnsi="宋体" w:cs="宋体" w:hint="eastAsia"/>
          <w:sz w:val="24"/>
        </w:rPr>
        <w:t>台时，租金为</w:t>
      </w:r>
      <w:r>
        <w:rPr>
          <w:rFonts w:ascii="宋体" w:hAnsi="宋体" w:cs="宋体" w:hint="eastAsia"/>
          <w:position w:val="-6"/>
          <w:sz w:val="24"/>
          <w:szCs w:val="22"/>
        </w:rPr>
        <w:object>
          <v:shape id="_x0000_s1147" o:spid="_x0000_i1038" type="#_x0000_t75" style="width:16.95pt;height:13.95pt;mso-position-horizontal-relative:page;mso-position-vertical-relative:page" o:ole="" o:preferrelative="t" filled="f" stroked="f">
            <v:imagedata r:id="rId31" o:title=""/>
            <v:path o:extrusionok="f"/>
            <o:lock v:ext="edit" aspectratio="t"/>
          </v:shape>
          <o:OLEObject Type="Embed" ProgID="Equation.3" ShapeID="_x0000_s1147" DrawAspect="Content" ObjectID="_1234567902" r:id="rId32"/>
        </w:object>
      </w:r>
      <w:r>
        <w:rPr>
          <w:rFonts w:ascii="宋体" w:hAnsi="宋体" w:cs="宋体" w:hint="eastAsia"/>
          <w:sz w:val="24"/>
        </w:rPr>
        <w:t>万元，问借用</w:t>
      </w:r>
      <w:r>
        <w:rPr>
          <w:rFonts w:ascii="宋体" w:hAnsi="宋体" w:cs="宋体" w:hint="eastAsia"/>
          <w:position w:val="-4"/>
          <w:sz w:val="24"/>
        </w:rPr>
        <w:object>
          <v:shape id="_x0000_i1039" type="#_x0000_t75" style="width:11.95pt;height:12.96pt;mso-position-horizontal-relative:page;mso-position-vertical-relative:page" o:ole="" filled="f" stroked="f">
            <v:imagedata r:id="rId8" o:title=""/>
            <v:path o:extrusionok="f"/>
            <o:lock v:ext="edit" aspectratio="t"/>
          </v:shape>
          <o:OLEObject Type="Embed" ProgID="Equation.KSEE3" ShapeID="_x0000_i1039" DrawAspect="Content" ObjectID="_1234567903" r:id="rId33"/>
        </w:object>
      </w:r>
      <w:r>
        <w:rPr>
          <w:rFonts w:ascii="宋体" w:hAnsi="宋体" w:cs="宋体" w:hint="eastAsia"/>
          <w:sz w:val="24"/>
        </w:rPr>
        <w:t>设备是否合算？</w:t>
      </w:r>
    </w:p>
    <w:p w:rsidR="00290581">
      <w:pPr>
        <w:pStyle w:val="ListParagraph"/>
        <w:numPr>
          <w:ilvl w:val="0"/>
          <w:numId w:val="2"/>
        </w:numPr>
        <w:spacing w:line="360" w:lineRule="auto"/>
        <w:ind w:firstLine="480"/>
        <w:rPr>
          <w:rFonts w:ascii="宋体" w:hAnsi="宋体" w:hint="eastAsia"/>
          <w:sz w:val="24"/>
        </w:rPr>
      </w:pPr>
      <w:r>
        <w:rPr>
          <w:rFonts w:ascii="宋体" w:hAnsi="宋体" w:cs="宋体" w:hint="eastAsia"/>
          <w:sz w:val="24"/>
        </w:rPr>
        <w:t>若另有两种新产品</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cs="宋体" w:hint="eastAsia"/>
          <w:sz w:val="24"/>
        </w:rPr>
        <w:t>，其中</w:t>
      </w:r>
      <w:r>
        <w:rPr>
          <w:rFonts w:ascii="宋体" w:hAnsi="宋体" w:cs="宋体" w:hint="eastAsia"/>
          <w:sz w:val="24"/>
        </w:rPr>
        <w:t>Ⅳ</w:t>
      </w:r>
      <w:r>
        <w:rPr>
          <w:rFonts w:ascii="宋体" w:hAnsi="宋体" w:cs="宋体" w:hint="eastAsia"/>
          <w:sz w:val="24"/>
        </w:rPr>
        <w:t>需用设备</w:t>
      </w:r>
      <w:r>
        <w:rPr>
          <w:rFonts w:ascii="宋体" w:hAnsi="宋体" w:cs="宋体" w:hint="eastAsia"/>
          <w:position w:val="-4"/>
          <w:sz w:val="24"/>
        </w:rPr>
        <w:object>
          <v:shape id="_x0000_i1040" type="#_x0000_t75" style="width:11.95pt;height:12.96pt;mso-position-horizontal-relative:page;mso-position-vertical-relative:page" o:ole="" filled="f" stroked="f">
            <v:imagedata r:id="rId23" o:title=""/>
            <v:path o:extrusionok="f"/>
            <o:lock v:ext="edit" aspectratio="t"/>
          </v:shape>
          <o:OLEObject Type="Embed" ProgID="Equation.KSEE3" ShapeID="_x0000_i1040" DrawAspect="Content" ObjectID="_1234567904" r:id="rId34"/>
        </w:object>
      </w:r>
      <w:r>
        <w:rPr>
          <w:rFonts w:ascii="宋体" w:hAnsi="宋体" w:cs="宋体" w:hint="eastAsia"/>
          <w:sz w:val="24"/>
        </w:rPr>
        <w:t>为</w:t>
      </w:r>
      <w:r>
        <w:rPr>
          <w:rFonts w:ascii="宋体" w:hAnsi="宋体" w:cs="宋体" w:hint="eastAsia"/>
          <w:position w:val="-4"/>
          <w:sz w:val="24"/>
          <w:szCs w:val="22"/>
        </w:rPr>
        <w:object>
          <v:shape id="_x0000_s1148" o:spid="_x0000_i1041" type="#_x0000_t75" style="width:13.95pt;height:12.95pt;mso-position-horizontal-relative:page;mso-position-vertical-relative:page" o:ole="" o:preferrelative="t" filled="f" stroked="f">
            <v:imagedata r:id="rId35" o:title=""/>
            <v:path o:extrusionok="f"/>
            <o:lock v:ext="edit" aspectratio="t"/>
          </v:shape>
          <o:OLEObject Type="Embed" ProgID="Equation.3" ShapeID="_x0000_s1148" DrawAspect="Content" ObjectID="_1234567905" r:id="rId36"/>
        </w:object>
      </w:r>
      <w:r>
        <w:rPr>
          <w:rFonts w:ascii="宋体" w:hAnsi="宋体" w:cs="宋体" w:hint="eastAsia"/>
          <w:sz w:val="24"/>
        </w:rPr>
        <w:t>台时，</w:t>
      </w:r>
      <w:r>
        <w:rPr>
          <w:rFonts w:ascii="宋体" w:hAnsi="宋体" w:cs="宋体" w:hint="eastAsia"/>
          <w:position w:val="-4"/>
          <w:sz w:val="24"/>
        </w:rPr>
        <w:object>
          <v:shape id="_x0000_i1042" type="#_x0000_t75" style="width:11.95pt;height:12.96pt;mso-position-horizontal-relative:page;mso-position-vertical-relative:page" o:ole="" filled="f" stroked="f">
            <v:imagedata r:id="rId8" o:title=""/>
            <v:path o:extrusionok="f"/>
            <o:lock v:ext="edit" aspectratio="t"/>
          </v:shape>
          <o:OLEObject Type="Embed" ProgID="Equation.KSEE3" ShapeID="_x0000_i1042" DrawAspect="Content" ObjectID="_1234567906" r:id="rId37"/>
        </w:object>
      </w:r>
      <w:r>
        <w:rPr>
          <w:rFonts w:ascii="宋体" w:hAnsi="宋体" w:cs="宋体" w:hint="eastAsia"/>
          <w:sz w:val="24"/>
        </w:rPr>
        <w:t>为</w:t>
      </w:r>
      <w:r>
        <w:rPr>
          <w:rFonts w:ascii="宋体" w:hAnsi="宋体" w:cs="宋体" w:hint="eastAsia"/>
          <w:position w:val="-6"/>
          <w:sz w:val="24"/>
          <w:szCs w:val="22"/>
        </w:rPr>
        <w:object>
          <v:shape id="_x0000_s1149" o:spid="_x0000_i1043" type="#_x0000_t75" style="width:8.95pt;height:13.95pt;mso-position-horizontal-relative:page;mso-position-vertical-relative:page" o:ole="" o:preferrelative="t" filled="f" stroked="f">
            <v:imagedata r:id="rId38" o:title=""/>
            <v:path o:extrusionok="f"/>
            <o:lock v:ext="edit" aspectratio="t"/>
          </v:shape>
          <o:OLEObject Type="Embed" ProgID="Equation.3" ShapeID="_x0000_s1149" DrawAspect="Content" ObjectID="_1234567907" r:id="rId39"/>
        </w:object>
      </w:r>
      <w:r>
        <w:rPr>
          <w:rFonts w:ascii="宋体" w:hAnsi="宋体" w:cs="宋体" w:hint="eastAsia"/>
          <w:sz w:val="24"/>
        </w:rPr>
        <w:t>台时；</w:t>
      </w:r>
      <w:r>
        <w:rPr>
          <w:rFonts w:ascii="宋体" w:hAnsi="宋体" w:cs="宋体" w:hint="eastAsia"/>
          <w:position w:val="-6"/>
          <w:sz w:val="24"/>
        </w:rPr>
        <w:object>
          <v:shape id="_x0000_i1044" type="#_x0000_t75" style="width:11.95pt;height:13.94pt;mso-position-horizontal-relative:page;mso-position-vertical-relative:page" o:ole="" filled="f" stroked="f">
            <v:imagedata r:id="rId26" o:title=""/>
            <v:path o:extrusionok="f"/>
            <o:lock v:ext="edit" aspectratio="t"/>
          </v:shape>
          <o:OLEObject Type="Embed" ProgID="Equation.KSEE3" ShapeID="_x0000_i1044" DrawAspect="Content" ObjectID="_1234567908" r:id="rId40"/>
        </w:object>
      </w:r>
      <w:r>
        <w:rPr>
          <w:rFonts w:ascii="宋体" w:hAnsi="宋体" w:cs="宋体" w:hint="eastAsia"/>
          <w:sz w:val="24"/>
        </w:rPr>
        <w:t>为</w:t>
      </w:r>
      <w:r>
        <w:rPr>
          <w:rFonts w:ascii="宋体" w:hAnsi="宋体" w:cs="宋体" w:hint="eastAsia"/>
          <w:position w:val="-6"/>
          <w:sz w:val="24"/>
          <w:szCs w:val="22"/>
        </w:rPr>
        <w:object>
          <v:shape id="_x0000_s1150" o:spid="_x0000_i1045" type="#_x0000_t75" style="width:13.95pt;height:13.95pt;mso-position-horizontal-relative:page;mso-position-vertical-relative:page" o:ole="" o:preferrelative="t" filled="f" stroked="f">
            <v:imagedata r:id="rId41" o:title=""/>
            <v:path o:extrusionok="f"/>
            <o:lock v:ext="edit" aspectratio="t"/>
          </v:shape>
          <o:OLEObject Type="Embed" ProgID="Equation.3" ShapeID="_x0000_s1150" DrawAspect="Content" ObjectID="_1234567909" r:id="rId42"/>
        </w:object>
      </w:r>
      <w:r>
        <w:rPr>
          <w:rFonts w:ascii="宋体" w:hAnsi="宋体" w:cs="宋体" w:hint="eastAsia"/>
          <w:sz w:val="24"/>
        </w:rPr>
        <w:t>台时，单位产品赢利</w:t>
      </w:r>
      <w:r>
        <w:rPr>
          <w:rFonts w:ascii="宋体" w:hAnsi="宋体" w:cs="宋体" w:hint="eastAsia"/>
          <w:position w:val="-6"/>
          <w:sz w:val="24"/>
          <w:szCs w:val="22"/>
        </w:rPr>
        <w:object>
          <v:shape id="_x0000_s1151" o:spid="_x0000_i1046" type="#_x0000_t75" style="width:18pt;height:13.95pt;mso-position-horizontal-relative:page;mso-position-vertical-relative:page" o:ole="" o:preferrelative="t" filled="f" stroked="f">
            <v:imagedata r:id="rId43" o:title=""/>
            <v:path o:extrusionok="f"/>
            <o:lock v:ext="edit" aspectratio="t"/>
          </v:shape>
          <o:OLEObject Type="Embed" ProgID="Equation.3" ShapeID="_x0000_s1151" DrawAspect="Content" ObjectID="_1234567910" r:id="rId44"/>
        </w:object>
      </w:r>
      <w:r>
        <w:rPr>
          <w:rFonts w:ascii="宋体" w:hAnsi="宋体" w:cs="宋体" w:hint="eastAsia"/>
          <w:sz w:val="24"/>
        </w:rPr>
        <w:t>千元；新产品</w:t>
      </w:r>
      <w:r>
        <w:rPr>
          <w:rFonts w:ascii="宋体" w:hAnsi="宋体" w:cs="宋体" w:hint="eastAsia"/>
          <w:sz w:val="24"/>
        </w:rPr>
        <w:t>Ⅴ</w:t>
      </w:r>
      <w:r>
        <w:rPr>
          <w:rFonts w:ascii="宋体" w:hAnsi="宋体" w:cs="宋体" w:hint="eastAsia"/>
          <w:sz w:val="24"/>
        </w:rPr>
        <w:t>需用设备</w:t>
      </w:r>
      <w:r>
        <w:rPr>
          <w:rFonts w:ascii="宋体" w:hAnsi="宋体" w:cs="宋体" w:hint="eastAsia"/>
          <w:position w:val="-4"/>
          <w:sz w:val="24"/>
        </w:rPr>
        <w:object>
          <v:shape id="_x0000_i1047" type="#_x0000_t75" style="width:11.95pt;height:12.96pt;mso-position-horizontal-relative:page;mso-position-vertical-relative:page" o:ole="" filled="f" stroked="f">
            <v:imagedata r:id="rId23" o:title=""/>
            <v:path o:extrusionok="f"/>
            <o:lock v:ext="edit" aspectratio="t"/>
          </v:shape>
          <o:OLEObject Type="Embed" ProgID="Equation.KSEE3" ShapeID="_x0000_i1047" DrawAspect="Content" ObjectID="_1234567911" r:id="rId45"/>
        </w:object>
      </w:r>
      <w:r>
        <w:rPr>
          <w:rFonts w:ascii="宋体" w:hAnsi="宋体" w:cs="宋体" w:hint="eastAsia"/>
          <w:sz w:val="24"/>
        </w:rPr>
        <w:t>为</w:t>
      </w:r>
      <w:r>
        <w:rPr>
          <w:rFonts w:ascii="宋体" w:hAnsi="宋体" w:cs="宋体" w:hint="eastAsia"/>
          <w:position w:val="-4"/>
          <w:sz w:val="24"/>
          <w:szCs w:val="22"/>
        </w:rPr>
        <w:object>
          <v:shape id="_x0000_s1152" o:spid="_x0000_i1048" type="#_x0000_t75" style="width:9.95pt;height:12.95pt;mso-position-horizontal-relative:page;mso-position-vertical-relative:page" o:ole="" o:preferrelative="t" filled="f" stroked="f">
            <v:imagedata r:id="rId46" o:title=""/>
            <v:path o:extrusionok="f"/>
            <o:lock v:ext="edit" aspectratio="t"/>
          </v:shape>
          <o:OLEObject Type="Embed" ProgID="Equation.3" ShapeID="_x0000_s1152" DrawAspect="Content" ObjectID="_1234567912" r:id="rId47"/>
        </w:object>
      </w:r>
      <w:r>
        <w:rPr>
          <w:rFonts w:ascii="宋体" w:hAnsi="宋体" w:cs="宋体" w:hint="eastAsia"/>
          <w:sz w:val="24"/>
        </w:rPr>
        <w:t>台时，</w:t>
      </w:r>
      <w:r>
        <w:rPr>
          <w:rFonts w:ascii="宋体" w:hAnsi="宋体" w:cs="宋体" w:hint="eastAsia"/>
          <w:position w:val="-4"/>
          <w:sz w:val="24"/>
        </w:rPr>
        <w:object>
          <v:shape id="_x0000_i1049" type="#_x0000_t75" style="width:11.95pt;height:12.96pt;mso-position-horizontal-relative:page;mso-position-vertical-relative:page" o:ole="" filled="f" stroked="f">
            <v:imagedata r:id="rId8" o:title=""/>
            <v:path o:extrusionok="f"/>
            <o:lock v:ext="edit" aspectratio="t"/>
          </v:shape>
          <o:OLEObject Type="Embed" ProgID="Equation.KSEE3" ShapeID="_x0000_i1049" DrawAspect="Content" ObjectID="_1234567913" r:id="rId48"/>
        </w:object>
      </w:r>
      <w:r>
        <w:rPr>
          <w:rFonts w:ascii="宋体" w:hAnsi="宋体" w:cs="宋体" w:hint="eastAsia"/>
          <w:sz w:val="24"/>
        </w:rPr>
        <w:t>为</w:t>
      </w:r>
      <w:r>
        <w:rPr>
          <w:rFonts w:ascii="宋体" w:hAnsi="宋体" w:cs="宋体" w:hint="eastAsia"/>
          <w:position w:val="-4"/>
          <w:sz w:val="24"/>
          <w:szCs w:val="22"/>
        </w:rPr>
        <w:object>
          <v:shape id="_x0000_s1153" o:spid="_x0000_i1050" type="#_x0000_t75" style="width:9.95pt;height:12.95pt;mso-position-horizontal-relative:page;mso-position-vertical-relative:page" o:ole="" o:preferrelative="t" filled="f" stroked="f">
            <v:imagedata r:id="rId49" o:title=""/>
            <v:path o:extrusionok="f"/>
            <o:lock v:ext="edit" aspectratio="t"/>
          </v:shape>
          <o:OLEObject Type="Embed" ProgID="Equation.3" ShapeID="_x0000_s1153" DrawAspect="Content" ObjectID="_1234567914" r:id="rId50"/>
        </w:object>
      </w:r>
      <w:r>
        <w:rPr>
          <w:rFonts w:ascii="宋体" w:hAnsi="宋体" w:cs="宋体" w:hint="eastAsia"/>
          <w:sz w:val="24"/>
        </w:rPr>
        <w:t>台时；</w:t>
      </w:r>
      <w:r>
        <w:rPr>
          <w:rFonts w:ascii="宋体" w:hAnsi="宋体" w:cs="宋体" w:hint="eastAsia"/>
          <w:position w:val="-6"/>
          <w:sz w:val="24"/>
        </w:rPr>
        <w:object>
          <v:shape id="_x0000_i1051" type="#_x0000_t75" style="width:11.95pt;height:13.94pt;mso-position-horizontal-relative:page;mso-position-vertical-relative:page" o:ole="" filled="f" stroked="f">
            <v:imagedata r:id="rId26" o:title=""/>
            <v:path o:extrusionok="f"/>
            <o:lock v:ext="edit" aspectratio="t"/>
          </v:shape>
          <o:OLEObject Type="Embed" ProgID="Equation.KSEE3" ShapeID="_x0000_i1051" DrawAspect="Content" ObjectID="_1234567915" r:id="rId51"/>
        </w:object>
      </w:r>
      <w:r>
        <w:rPr>
          <w:rFonts w:ascii="宋体" w:hAnsi="宋体" w:cs="宋体" w:hint="eastAsia"/>
          <w:sz w:val="24"/>
        </w:rPr>
        <w:t>为</w:t>
      </w:r>
      <w:r>
        <w:rPr>
          <w:rFonts w:ascii="宋体" w:hAnsi="宋体" w:cs="宋体" w:hint="eastAsia"/>
          <w:position w:val="-4"/>
          <w:sz w:val="24"/>
          <w:szCs w:val="22"/>
        </w:rPr>
        <w:object>
          <v:shape id="_x0000_s1154" o:spid="_x0000_i1052" type="#_x0000_t75" style="width:13.95pt;height:12.95pt;mso-position-horizontal-relative:page;mso-position-vertical-relative:page" o:ole="" o:preferrelative="t" filled="f" stroked="f">
            <v:imagedata r:id="rId52" o:title=""/>
            <v:path o:extrusionok="f"/>
            <o:lock v:ext="edit" aspectratio="t"/>
          </v:shape>
          <o:OLEObject Type="Embed" ProgID="Equation.3" ShapeID="_x0000_s1154" DrawAspect="Content" ObjectID="_1234567916" r:id="rId53"/>
        </w:object>
      </w:r>
      <w:r>
        <w:rPr>
          <w:rFonts w:ascii="宋体" w:hAnsi="宋体" w:cs="宋体" w:hint="eastAsia"/>
          <w:sz w:val="24"/>
        </w:rPr>
        <w:t>台时，单位产品赢利</w:t>
      </w:r>
      <w:r>
        <w:rPr>
          <w:rFonts w:ascii="宋体" w:hAnsi="宋体" w:cs="宋体" w:hint="eastAsia"/>
          <w:position w:val="-6"/>
          <w:sz w:val="24"/>
          <w:szCs w:val="22"/>
        </w:rPr>
        <w:object>
          <v:shape id="_x0000_s1155" o:spid="_x0000_i1053" type="#_x0000_t75" style="width:23.95pt;height:13.95pt;mso-position-horizontal-relative:page;mso-position-vertical-relative:page" o:ole="" o:preferrelative="t" filled="f" stroked="f">
            <v:imagedata r:id="rId54" o:title=""/>
            <v:path o:extrusionok="f"/>
            <o:lock v:ext="edit" aspectratio="t"/>
          </v:shape>
          <o:OLEObject Type="Embed" ProgID="Equation.3" ShapeID="_x0000_s1155" DrawAspect="Content" ObjectID="_1234567917" r:id="rId55"/>
        </w:object>
      </w:r>
      <w:r>
        <w:rPr>
          <w:rFonts w:ascii="宋体" w:hAnsi="宋体" w:cs="宋体" w:hint="eastAsia"/>
          <w:sz w:val="24"/>
        </w:rPr>
        <w:t>千元。如</w:t>
      </w:r>
      <w:r>
        <w:rPr>
          <w:rFonts w:ascii="宋体" w:hAnsi="宋体" w:cs="宋体" w:hint="eastAsia"/>
          <w:position w:val="-10"/>
          <w:sz w:val="24"/>
        </w:rPr>
        <w:object>
          <v:shape id="_x0000_i1054" type="#_x0000_t75" style="width:36.96pt;height:15.95pt;mso-position-horizontal-relative:page;mso-position-vertical-relative:page" o:ole="" filled="f" stroked="f">
            <v:imagedata r:id="rId21" o:title=""/>
            <v:path o:extrusionok="f"/>
            <o:lock v:ext="edit" aspectratio="t"/>
          </v:shape>
          <o:OLEObject Type="Embed" ProgID="Equation.KSEE3" ShapeID="_x0000_i1054" DrawAspect="Content" ObjectID="_1234567918" r:id="rId56"/>
        </w:object>
      </w:r>
      <w:r>
        <w:rPr>
          <w:rFonts w:ascii="宋体" w:hAnsi="宋体" w:cs="宋体" w:hint="eastAsia"/>
          <w:sz w:val="24"/>
        </w:rPr>
        <w:t>设备台时不增加，分别回答这两种新产品投产在经济上是否合算。</w:t>
      </w:r>
    </w:p>
    <w:p w:rsidR="00290581">
      <w:pPr>
        <w:pStyle w:val="ListParagraph"/>
        <w:numPr>
          <w:ilvl w:val="0"/>
          <w:numId w:val="2"/>
        </w:numPr>
        <w:spacing w:line="360" w:lineRule="auto"/>
        <w:ind w:firstLine="480"/>
        <w:rPr>
          <w:rFonts w:ascii="宋体" w:hAnsi="宋体" w:hint="eastAsia"/>
          <w:sz w:val="24"/>
          <w:szCs w:val="21"/>
        </w:rPr>
      </w:pPr>
      <w:r>
        <w:rPr>
          <w:rFonts w:ascii="宋体" w:hAnsi="宋体" w:cs="宋体" w:hint="eastAsia"/>
          <w:sz w:val="24"/>
        </w:rPr>
        <w:t>对产品工艺重新进行设计，改进结构。改进后生产每件产品</w:t>
      </w:r>
      <w:r>
        <w:rPr>
          <w:rFonts w:ascii="宋体" w:hAnsi="宋体" w:cs="宋体" w:hint="eastAsia"/>
          <w:sz w:val="24"/>
        </w:rPr>
        <w:t>Ⅰ</w:t>
      </w:r>
      <w:r>
        <w:rPr>
          <w:rFonts w:ascii="宋体" w:hAnsi="宋体" w:cs="宋体" w:hint="eastAsia"/>
          <w:sz w:val="24"/>
        </w:rPr>
        <w:t>，需用设备</w:t>
      </w:r>
      <w:r>
        <w:rPr>
          <w:rFonts w:ascii="宋体" w:hAnsi="宋体" w:cs="宋体" w:hint="eastAsia"/>
          <w:position w:val="-4"/>
          <w:sz w:val="24"/>
        </w:rPr>
        <w:object>
          <v:shape id="_x0000_i1055" type="#_x0000_t75" style="width:11.95pt;height:12.96pt;mso-position-horizontal-relative:page;mso-position-vertical-relative:page" o:ole="" filled="f" stroked="f">
            <v:imagedata r:id="rId23" o:title=""/>
            <v:path o:extrusionok="f"/>
            <o:lock v:ext="edit" aspectratio="t"/>
          </v:shape>
          <o:OLEObject Type="Embed" ProgID="Equation.KSEE3" ShapeID="_x0000_i1055" DrawAspect="Content" ObjectID="_1234567919" r:id="rId57"/>
        </w:object>
      </w:r>
      <w:r>
        <w:rPr>
          <w:rFonts w:ascii="宋体" w:hAnsi="宋体" w:cs="宋体" w:hint="eastAsia"/>
          <w:sz w:val="24"/>
        </w:rPr>
        <w:t>为</w:t>
      </w:r>
      <w:r>
        <w:rPr>
          <w:rFonts w:ascii="宋体" w:hAnsi="宋体" w:cs="宋体" w:hint="eastAsia"/>
          <w:position w:val="-6"/>
          <w:sz w:val="24"/>
          <w:szCs w:val="22"/>
        </w:rPr>
        <w:object>
          <v:shape id="_x0000_s1156" o:spid="_x0000_i1056" type="#_x0000_t75" style="width:8.95pt;height:13.95pt;mso-position-horizontal-relative:page;mso-position-vertical-relative:page" o:ole="" o:preferrelative="t" filled="f" stroked="f">
            <v:imagedata r:id="rId58" o:title=""/>
            <v:path o:extrusionok="f"/>
            <o:lock v:ext="edit" aspectratio="t"/>
          </v:shape>
          <o:OLEObject Type="Embed" ProgID="Equation.3" ShapeID="_x0000_s1156" DrawAspect="Content" ObjectID="_1234567920" r:id="rId59"/>
        </w:object>
      </w:r>
      <w:r>
        <w:rPr>
          <w:rFonts w:ascii="宋体" w:hAnsi="宋体" w:cs="宋体" w:hint="eastAsia"/>
          <w:sz w:val="24"/>
        </w:rPr>
        <w:t>台时，设备</w:t>
      </w:r>
      <w:r>
        <w:rPr>
          <w:rFonts w:ascii="宋体" w:hAnsi="宋体" w:cs="宋体" w:hint="eastAsia"/>
          <w:position w:val="-4"/>
          <w:sz w:val="24"/>
        </w:rPr>
        <w:object>
          <v:shape id="_x0000_i1057" type="#_x0000_t75" style="width:11.95pt;height:12.96pt;mso-position-horizontal-relative:page;mso-position-vertical-relative:page" o:ole="" filled="f" stroked="f">
            <v:imagedata r:id="rId8" o:title=""/>
            <v:path o:extrusionok="f"/>
            <o:lock v:ext="edit" aspectratio="t"/>
          </v:shape>
          <o:OLEObject Type="Embed" ProgID="Equation.KSEE3" ShapeID="_x0000_i1057" DrawAspect="Content" ObjectID="_1234567921" r:id="rId60"/>
        </w:object>
      </w:r>
      <w:r>
        <w:rPr>
          <w:rFonts w:ascii="宋体" w:hAnsi="宋体" w:cs="宋体" w:hint="eastAsia"/>
          <w:sz w:val="24"/>
        </w:rPr>
        <w:t>为</w:t>
      </w:r>
      <w:r>
        <w:rPr>
          <w:rFonts w:ascii="宋体" w:hAnsi="宋体" w:cs="宋体" w:hint="eastAsia"/>
          <w:position w:val="-4"/>
          <w:sz w:val="24"/>
          <w:szCs w:val="22"/>
        </w:rPr>
        <w:object>
          <v:shape id="_x0000_s1157" o:spid="_x0000_i1058" type="#_x0000_t75" style="width:9.95pt;height:12.95pt;mso-position-horizontal-relative:page;mso-position-vertical-relative:page" o:ole="" o:preferrelative="t" filled="f" stroked="f">
            <v:imagedata r:id="rId49" o:title=""/>
            <v:path o:extrusionok="f"/>
            <o:lock v:ext="edit" aspectratio="t"/>
          </v:shape>
          <o:OLEObject Type="Embed" ProgID="Equation.3" ShapeID="_x0000_s1157" DrawAspect="Content" ObjectID="_1234567922" r:id="rId61"/>
        </w:object>
      </w:r>
      <w:r>
        <w:rPr>
          <w:rFonts w:ascii="宋体" w:hAnsi="宋体" w:cs="宋体" w:hint="eastAsia"/>
          <w:sz w:val="24"/>
        </w:rPr>
        <w:t>台时；设备</w:t>
      </w:r>
      <w:r>
        <w:rPr>
          <w:rFonts w:ascii="宋体" w:hAnsi="宋体" w:cs="宋体" w:hint="eastAsia"/>
          <w:position w:val="-6"/>
          <w:sz w:val="24"/>
        </w:rPr>
        <w:object>
          <v:shape id="_x0000_i1059" type="#_x0000_t75" style="width:11.95pt;height:13.94pt;mso-position-horizontal-relative:page;mso-position-vertical-relative:page" o:ole="" filled="f" stroked="f">
            <v:imagedata r:id="rId26" o:title=""/>
            <v:path o:extrusionok="f"/>
            <o:lock v:ext="edit" aspectratio="t"/>
          </v:shape>
          <o:OLEObject Type="Embed" ProgID="Equation.KSEE3" ShapeID="_x0000_i1059" DrawAspect="Content" ObjectID="_1234567923" r:id="rId62"/>
        </w:object>
      </w:r>
      <w:r>
        <w:rPr>
          <w:rFonts w:ascii="宋体" w:hAnsi="宋体" w:cs="宋体" w:hint="eastAsia"/>
          <w:sz w:val="24"/>
        </w:rPr>
        <w:t>为</w:t>
      </w:r>
      <w:r>
        <w:rPr>
          <w:rFonts w:ascii="宋体" w:hAnsi="宋体" w:cs="宋体" w:hint="eastAsia"/>
          <w:position w:val="-4"/>
          <w:sz w:val="24"/>
          <w:szCs w:val="22"/>
        </w:rPr>
        <w:object>
          <v:shape id="_x0000_s1158" o:spid="_x0000_i1060" type="#_x0000_t75" style="width:9.95pt;height:12.95pt;mso-position-horizontal-relative:page;mso-position-vertical-relative:page" o:ole="" o:preferrelative="t" filled="f" stroked="f">
            <v:imagedata r:id="rId63" o:title=""/>
            <v:path o:extrusionok="f"/>
            <o:lock v:ext="edit" aspectratio="t"/>
          </v:shape>
          <o:OLEObject Type="Embed" ProgID="Equation.3" ShapeID="_x0000_s1158" DrawAspect="Content" ObjectID="_1234567924" r:id="rId64"/>
        </w:object>
      </w:r>
      <w:r>
        <w:rPr>
          <w:rFonts w:ascii="宋体" w:hAnsi="宋体" w:cs="宋体" w:hint="eastAsia"/>
          <w:sz w:val="24"/>
        </w:rPr>
        <w:t>台时，单位产品赢利</w:t>
      </w:r>
      <w:r>
        <w:rPr>
          <w:rFonts w:ascii="宋体" w:hAnsi="宋体" w:cs="宋体" w:hint="eastAsia"/>
          <w:position w:val="-6"/>
          <w:sz w:val="24"/>
          <w:szCs w:val="22"/>
        </w:rPr>
        <w:object>
          <v:shape id="_x0000_s1159" o:spid="_x0000_i1061" type="#_x0000_t75" style="width:18.95pt;height:13.95pt;mso-position-horizontal-relative:page;mso-position-vertical-relative:page" o:ole="" o:preferrelative="t" filled="f" stroked="f">
            <v:imagedata r:id="rId65" o:title=""/>
            <v:path o:extrusionok="f"/>
            <o:lock v:ext="edit" aspectratio="t"/>
          </v:shape>
          <o:OLEObject Type="Embed" ProgID="Equation.3" ShapeID="_x0000_s1159" DrawAspect="Content" ObjectID="_1234567925" r:id="rId66"/>
        </w:object>
      </w:r>
      <w:r>
        <w:rPr>
          <w:rFonts w:ascii="宋体" w:hAnsi="宋体" w:cs="宋体" w:hint="eastAsia"/>
          <w:sz w:val="24"/>
        </w:rPr>
        <w:t>千元，问这对原计划有何影响？</w:t>
      </w:r>
    </w:p>
    <w:p w:rsidR="00290581" w:rsidP="00290581">
      <w:pPr>
        <w:pStyle w:val="ListParagraph"/>
        <w:spacing w:line="360" w:lineRule="auto"/>
        <w:ind w:left="420" w:firstLine="0" w:leftChars="200" w:firstLineChars="0"/>
        <w:rPr>
          <w:rFonts w:ascii="宋体" w:hAnsi="宋体" w:hint="eastAsia"/>
          <w:sz w:val="24"/>
          <w:szCs w:val="21"/>
        </w:rPr>
      </w:pPr>
    </w:p>
    <w:p w:rsidR="00290581">
      <w:pPr>
        <w:numPr>
          <w:ilvl w:val="0"/>
          <w:numId w:val="1"/>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问题分析</w:t>
      </w:r>
    </w:p>
    <w:p w:rsidR="00290581">
      <w:pPr>
        <w:spacing w:line="360" w:lineRule="auto"/>
        <w:ind w:firstLine="480" w:firstLineChars="200"/>
        <w:rPr>
          <w:rFonts w:ascii="宋体" w:hAnsi="宋体" w:cs="宋体" w:hint="eastAsia"/>
          <w:sz w:val="24"/>
        </w:rPr>
        <w:sectPr>
          <w:headerReference w:type="even" r:id="rId67"/>
          <w:headerReference w:type="default" r:id="rId68"/>
          <w:footerReference w:type="even" r:id="rId69"/>
          <w:footerReference w:type="default" r:id="rId70"/>
          <w:headerReference w:type="first" r:id="rId71"/>
          <w:footerReference w:type="first" r:id="rId72"/>
          <w:type w:val="nextPage"/>
          <w:pgSz w:w="11906" w:h="16838"/>
          <w:pgMar w:top="1440" w:right="1800" w:bottom="1440" w:left="1800" w:header="851" w:footer="992" w:gutter="0"/>
          <w:pgNumType w:start="1"/>
          <w:cols w:space="720"/>
          <w:titlePg w:val="0"/>
          <w:docGrid w:type="lines" w:linePitch="312"/>
        </w:sectPr>
      </w:pPr>
      <w:r>
        <w:rPr>
          <w:rFonts w:ascii="宋体" w:hAnsi="宋体" w:cs="宋体" w:hint="eastAsia"/>
          <w:sz w:val="24"/>
        </w:rPr>
        <w:t>1. 关于问题（1）：</w:t>
      </w:r>
      <w:r>
        <w:rPr>
          <w:rFonts w:ascii="宋体" w:hAnsi="宋体" w:hint="eastAsia"/>
          <w:sz w:val="24"/>
          <w:szCs w:val="21"/>
        </w:rPr>
        <w:t>这个优化问题的目标是使每月生产赢利最大，要做的决策是生产计划，即每月安排生产多少件产品</w:t>
      </w:r>
      <w:r>
        <w:rPr>
          <w:rFonts w:ascii="宋体" w:hAnsi="宋体" w:cs="宋体" w:hint="eastAsia"/>
          <w:sz w:val="24"/>
        </w:rPr>
        <w:t>Ⅰ</w:t>
      </w:r>
      <w:r>
        <w:rPr>
          <w:rFonts w:ascii="宋体" w:hAnsi="宋体" w:hint="eastAsia"/>
          <w:sz w:val="24"/>
        </w:rPr>
        <w:t>，</w:t>
      </w:r>
      <w:r>
        <w:rPr>
          <w:rFonts w:ascii="宋体" w:hAnsi="宋体" w:hint="eastAsia"/>
          <w:sz w:val="24"/>
          <w:szCs w:val="21"/>
        </w:rPr>
        <w:t>多少件产品</w:t>
      </w:r>
      <w:r>
        <w:rPr>
          <w:rFonts w:ascii="宋体" w:hAnsi="宋体" w:cs="宋体" w:hint="eastAsia"/>
          <w:sz w:val="24"/>
        </w:rPr>
        <w:t>Ⅱ</w:t>
      </w:r>
      <w:r>
        <w:rPr>
          <w:rFonts w:ascii="宋体" w:hAnsi="宋体" w:cs="宋体" w:hint="eastAsia"/>
          <w:sz w:val="24"/>
        </w:rPr>
        <w:t>，</w:t>
      </w:r>
      <w:r>
        <w:rPr>
          <w:rFonts w:ascii="宋体" w:hAnsi="宋体" w:hint="eastAsia"/>
          <w:sz w:val="24"/>
          <w:szCs w:val="21"/>
        </w:rPr>
        <w:t>多少件产品</w:t>
      </w:r>
      <w:r>
        <w:rPr>
          <w:rFonts w:ascii="宋体" w:hAnsi="宋体" w:cs="宋体" w:hint="eastAsia"/>
          <w:sz w:val="24"/>
        </w:rPr>
        <w:t>Ⅲ</w:t>
      </w:r>
      <w:r>
        <w:rPr>
          <w:rFonts w:ascii="宋体" w:hAnsi="宋体" w:cs="宋体" w:hint="eastAsia"/>
          <w:sz w:val="24"/>
        </w:rPr>
        <w:t>。决策受到</w:t>
      </w:r>
      <w:r>
        <w:rPr>
          <w:rFonts w:ascii="宋体" w:hAnsi="宋体" w:cs="宋体" w:hint="eastAsia"/>
          <w:position w:val="-10"/>
          <w:sz w:val="24"/>
        </w:rPr>
        <w:object>
          <v:shape id="_x0000_i1062" type="#_x0000_t75" style="width:36.96pt;height:15.95pt;mso-position-horizontal-relative:page;mso-position-vertical-relative:page" o:ole="" filled="f" stroked="f">
            <v:imagedata r:id="rId21" o:title=""/>
            <v:path o:extrusionok="f"/>
            <o:lock v:ext="edit" aspectratio="t"/>
          </v:shape>
          <o:OLEObject Type="Embed" ProgID="Equation.KSEE3" ShapeID="_x0000_i1062" DrawAspect="Content" ObjectID="_1234567926" r:id="rId73"/>
        </w:object>
      </w:r>
    </w:p>
    <w:p w:rsidR="00290581">
      <w:pPr>
        <w:spacing w:line="360" w:lineRule="auto"/>
        <w:ind w:firstLine="480" w:firstLineChars="200"/>
        <w:rPr>
          <w:rFonts w:ascii="宋体" w:hAnsi="宋体" w:cs="宋体" w:hint="eastAsia"/>
          <w:sz w:val="24"/>
        </w:rPr>
      </w:pPr>
      <w:r>
        <w:rPr>
          <w:rFonts w:ascii="宋体" w:hAnsi="宋体" w:cs="宋体" w:hint="eastAsia"/>
          <w:sz w:val="24"/>
        </w:rPr>
        <w:t>三种设备的有效台时的限制。按照题目给出的数据，将决策变量、目标函数和约束条件用数学符号及式子表示出来，就可以得到一个线性规划模型。</w:t>
      </w:r>
    </w:p>
    <w:p w:rsidR="00290581">
      <w:pPr>
        <w:suppressAutoHyphens/>
        <w:spacing w:line="360" w:lineRule="auto"/>
        <w:ind w:firstLine="480" w:firstLineChars="200"/>
        <w:rPr>
          <w:rFonts w:ascii="宋体" w:hAnsi="宋体" w:cs="宋体" w:hint="eastAsia"/>
          <w:sz w:val="24"/>
        </w:rPr>
      </w:pPr>
      <w:r>
        <w:rPr>
          <w:rFonts w:ascii="宋体" w:hAnsi="宋体" w:cs="宋体" w:hint="eastAsia"/>
          <w:sz w:val="24"/>
        </w:rPr>
        <w:t>2. 关于问题（2）：这一问讨论的是若为了增加产量向其他工厂有偿借用设备</w:t>
      </w:r>
      <w:r>
        <w:rPr>
          <w:rFonts w:ascii="宋体" w:hAnsi="宋体" w:cs="宋体" w:hint="eastAsia"/>
          <w:position w:val="-4"/>
        </w:rPr>
        <w:object>
          <v:shape id="_x0000_i1063" type="#_x0000_t75" style="width:11.95pt;height:12.96pt;mso-position-horizontal-relative:page;mso-position-vertical-relative:page" o:ole="" filled="f" stroked="f">
            <v:imagedata r:id="rId8" o:title=""/>
            <v:path o:extrusionok="f"/>
            <o:lock v:ext="edit" aspectratio="t"/>
          </v:shape>
          <o:OLEObject Type="Embed" ProgID="Equation.KSEE3" ShapeID="_x0000_i1063" DrawAspect="Content" ObjectID="_1234567927" r:id="rId74"/>
        </w:object>
      </w:r>
      <w:r>
        <w:rPr>
          <w:rFonts w:ascii="宋体" w:hAnsi="宋体" w:cs="宋体" w:hint="eastAsia"/>
          <w:sz w:val="24"/>
        </w:rPr>
        <w:t>是否合算。已知每月可借用</w:t>
      </w:r>
      <w:r>
        <w:rPr>
          <w:rFonts w:ascii="宋体" w:hAnsi="宋体" w:cs="宋体" w:hint="eastAsia"/>
          <w:position w:val="-6"/>
          <w:sz w:val="24"/>
          <w:szCs w:val="22"/>
        </w:rPr>
        <w:object>
          <v:shape id="_x0000_s1146" o:spid="_x0000_i1064" type="#_x0000_t75" style="width:15.95pt;height:13.95pt;mso-position-horizontal-relative:page;mso-position-vertical-relative:page" o:ole="" o:preferrelative="t" filled="f" stroked="f">
            <v:imagedata r:id="rId29" o:title=""/>
            <v:path o:extrusionok="f"/>
            <o:lock v:ext="edit" aspectratio="t"/>
          </v:shape>
          <o:OLEObject Type="Embed" ProgID="Equation.3" ShapeID="_x0000_s1146" DrawAspect="Content" ObjectID="_1234567928" r:id="rId75"/>
        </w:object>
      </w:r>
      <w:r>
        <w:rPr>
          <w:rFonts w:ascii="宋体" w:hAnsi="宋体" w:cs="宋体" w:hint="eastAsia"/>
          <w:sz w:val="24"/>
        </w:rPr>
        <w:t>台时，租金为</w:t>
      </w:r>
      <w:r>
        <w:rPr>
          <w:rFonts w:ascii="宋体" w:hAnsi="宋体" w:cs="宋体" w:hint="eastAsia"/>
          <w:position w:val="-6"/>
          <w:sz w:val="24"/>
          <w:szCs w:val="22"/>
        </w:rPr>
        <w:object>
          <v:shape id="_x0000_s1147" o:spid="_x0000_i1065" type="#_x0000_t75" style="width:16.95pt;height:13.95pt;mso-position-horizontal-relative:page;mso-position-vertical-relative:page" o:ole="" o:preferrelative="t" filled="f" stroked="f">
            <v:imagedata r:id="rId31" o:title=""/>
            <v:path o:extrusionok="f"/>
            <o:lock v:ext="edit" aspectratio="t"/>
          </v:shape>
          <o:OLEObject Type="Embed" ProgID="Equation.3" ShapeID="_x0000_s1147" DrawAspect="Content" ObjectID="_1234567929" r:id="rId76"/>
        </w:object>
      </w:r>
      <w:r>
        <w:rPr>
          <w:rFonts w:ascii="宋体" w:hAnsi="宋体" w:cs="宋体" w:hint="eastAsia"/>
          <w:sz w:val="24"/>
        </w:rPr>
        <w:t>万元，则可以知道每台时</w:t>
      </w:r>
      <w:r>
        <w:rPr>
          <w:rFonts w:ascii="宋体" w:hAnsi="宋体" w:cs="宋体" w:hint="eastAsia"/>
          <w:position w:val="-4"/>
        </w:rPr>
        <w:object>
          <v:shape id="_x0000_i1066" type="#_x0000_t75" style="width:11.95pt;height:12.96pt;mso-position-horizontal-relative:page;mso-position-vertical-relative:page" o:ole="" filled="f" stroked="f">
            <v:imagedata r:id="rId8" o:title=""/>
            <v:path o:extrusionok="f"/>
            <o:lock v:ext="edit" aspectratio="t"/>
          </v:shape>
          <o:OLEObject Type="Embed" ProgID="Equation.KSEE3" ShapeID="_x0000_i1066" DrawAspect="Content" ObjectID="_1234567930" r:id="rId77"/>
        </w:object>
      </w:r>
      <w:r>
        <w:rPr>
          <w:rFonts w:ascii="宋体" w:hAnsi="宋体" w:cs="宋体" w:hint="eastAsia"/>
          <w:sz w:val="24"/>
        </w:rPr>
        <w:t>的租金。根据问题（1）的程序运行结果，结合运筹学中对偶价格的知识（对偶价格反映资源对目标函数的边际贡献，即资源转换成经济效益的效率），设备</w:t>
      </w:r>
      <w:r>
        <w:rPr>
          <w:rFonts w:ascii="宋体" w:hAnsi="宋体" w:cs="宋体" w:hint="eastAsia"/>
          <w:position w:val="-4"/>
        </w:rPr>
        <w:object>
          <v:shape id="_x0000_i1067" type="#_x0000_t75" style="width:11.95pt;height:12.96pt;mso-position-horizontal-relative:page;mso-position-vertical-relative:page" o:ole="" filled="f" stroked="f">
            <v:imagedata r:id="rId8" o:title=""/>
            <v:path o:extrusionok="f"/>
            <o:lock v:ext="edit" aspectratio="t"/>
          </v:shape>
          <o:OLEObject Type="Embed" ProgID="Equation.KSEE3" ShapeID="_x0000_i1067" DrawAspect="Content" ObjectID="_1234567931" r:id="rId78"/>
        </w:object>
      </w:r>
      <w:r>
        <w:rPr>
          <w:rFonts w:ascii="宋体" w:hAnsi="宋体" w:cs="宋体" w:hint="eastAsia"/>
          <w:sz w:val="24"/>
        </w:rPr>
        <w:t>的对偶价格表示的是每增加一台设备</w:t>
      </w:r>
      <w:r>
        <w:rPr>
          <w:rFonts w:ascii="宋体" w:hAnsi="宋体" w:cs="宋体" w:hint="eastAsia"/>
          <w:position w:val="-4"/>
        </w:rPr>
        <w:object>
          <v:shape id="_x0000_i1068" type="#_x0000_t75" style="width:11.95pt;height:12.96pt;mso-position-horizontal-relative:page;mso-position-vertical-relative:page" o:ole="" filled="f" stroked="f">
            <v:imagedata r:id="rId8" o:title=""/>
            <v:path o:extrusionok="f"/>
            <o:lock v:ext="edit" aspectratio="t"/>
          </v:shape>
          <o:OLEObject Type="Embed" ProgID="Equation.KSEE3" ShapeID="_x0000_i1068" DrawAspect="Content" ObjectID="_1234567932" r:id="rId79"/>
        </w:object>
      </w:r>
      <w:r>
        <w:rPr>
          <w:rFonts w:ascii="宋体" w:hAnsi="宋体" w:cs="宋体" w:hint="eastAsia"/>
        </w:rPr>
        <w:t>，可以使工厂赢利增加的数目。</w:t>
      </w:r>
      <w:r>
        <w:rPr>
          <w:rFonts w:ascii="宋体" w:hAnsi="宋体" w:cs="宋体" w:hint="eastAsia"/>
          <w:sz w:val="24"/>
        </w:rPr>
        <w:t>可以通过比较设备</w:t>
      </w:r>
      <w:r>
        <w:rPr>
          <w:rFonts w:ascii="宋体" w:hAnsi="宋体" w:cs="宋体" w:hint="eastAsia"/>
          <w:position w:val="-4"/>
        </w:rPr>
        <w:object>
          <v:shape id="_x0000_i1069" type="#_x0000_t75" style="width:11.95pt;height:12.96pt;mso-position-horizontal-relative:page;mso-position-vertical-relative:page" o:ole="" filled="f" stroked="f">
            <v:imagedata r:id="rId8" o:title=""/>
            <v:path o:extrusionok="f"/>
            <o:lock v:ext="edit" aspectratio="t"/>
          </v:shape>
          <o:OLEObject Type="Embed" ProgID="Equation.KSEE3" ShapeID="_x0000_i1069" DrawAspect="Content" ObjectID="_1234567933" r:id="rId80"/>
        </w:object>
      </w:r>
      <w:r>
        <w:rPr>
          <w:rFonts w:ascii="宋体" w:hAnsi="宋体" w:cs="宋体" w:hint="eastAsia"/>
          <w:sz w:val="24"/>
        </w:rPr>
        <w:t>每台时的租金和它的对偶价格，讨论借用设备</w:t>
      </w:r>
      <w:r>
        <w:rPr>
          <w:rFonts w:ascii="宋体" w:hAnsi="宋体" w:cs="宋体" w:hint="eastAsia"/>
          <w:position w:val="-4"/>
        </w:rPr>
        <w:object>
          <v:shape id="_x0000_i1070" type="#_x0000_t75" style="width:11.95pt;height:12.96pt;mso-position-horizontal-relative:page;mso-position-vertical-relative:page" o:ole="" filled="f" stroked="f">
            <v:imagedata r:id="rId8" o:title=""/>
            <v:path o:extrusionok="f"/>
            <o:lock v:ext="edit" aspectratio="t"/>
          </v:shape>
          <o:OLEObject Type="Embed" ProgID="Equation.KSEE3" ShapeID="_x0000_i1070" DrawAspect="Content" ObjectID="_1234567934" r:id="rId81"/>
        </w:object>
      </w:r>
      <w:r>
        <w:rPr>
          <w:rFonts w:ascii="宋体" w:hAnsi="宋体" w:cs="宋体" w:hint="eastAsia"/>
          <w:sz w:val="24"/>
        </w:rPr>
        <w:t>是否合算。若设备</w:t>
      </w:r>
      <w:r>
        <w:rPr>
          <w:rFonts w:ascii="宋体" w:hAnsi="宋体" w:cs="宋体" w:hint="eastAsia"/>
          <w:position w:val="-4"/>
        </w:rPr>
        <w:object>
          <v:shape id="_x0000_i1071" type="#_x0000_t75" style="width:11.95pt;height:12.96pt;mso-position-horizontal-relative:page;mso-position-vertical-relative:page" o:ole="" filled="f" stroked="f">
            <v:imagedata r:id="rId8" o:title=""/>
            <v:path o:extrusionok="f"/>
            <o:lock v:ext="edit" aspectratio="t"/>
          </v:shape>
          <o:OLEObject Type="Embed" ProgID="Equation.KSEE3" ShapeID="_x0000_i1071" DrawAspect="Content" ObjectID="_1234567935" r:id="rId82"/>
        </w:object>
      </w:r>
      <w:r>
        <w:rPr>
          <w:rFonts w:ascii="宋体" w:hAnsi="宋体" w:cs="宋体" w:hint="eastAsia"/>
          <w:sz w:val="24"/>
        </w:rPr>
        <w:t>每台时的租金高于它的对偶价格，则借用设备</w:t>
      </w:r>
      <w:r>
        <w:rPr>
          <w:rFonts w:ascii="宋体" w:hAnsi="宋体" w:cs="宋体" w:hint="eastAsia"/>
          <w:position w:val="-4"/>
        </w:rPr>
        <w:object>
          <v:shape id="_x0000_i1072" type="#_x0000_t75" style="width:11.95pt;height:12.96pt;mso-position-horizontal-relative:page;mso-position-vertical-relative:page" o:ole="" filled="f" stroked="f">
            <v:imagedata r:id="rId8" o:title=""/>
            <v:path o:extrusionok="f"/>
            <o:lock v:ext="edit" aspectratio="t"/>
          </v:shape>
          <o:OLEObject Type="Embed" ProgID="Equation.KSEE3" ShapeID="_x0000_i1072" DrawAspect="Content" ObjectID="_1234567936" r:id="rId83"/>
        </w:object>
      </w:r>
      <w:r>
        <w:rPr>
          <w:rFonts w:ascii="宋体" w:hAnsi="宋体" w:cs="宋体" w:hint="eastAsia"/>
        </w:rPr>
        <w:t>不</w:t>
      </w:r>
      <w:r>
        <w:rPr>
          <w:rFonts w:ascii="宋体" w:hAnsi="宋体" w:cs="宋体" w:hint="eastAsia"/>
          <w:sz w:val="24"/>
        </w:rPr>
        <w:t>合算；若设备</w:t>
      </w:r>
      <w:r>
        <w:rPr>
          <w:rFonts w:ascii="宋体" w:hAnsi="宋体" w:cs="宋体" w:hint="eastAsia"/>
          <w:position w:val="-4"/>
        </w:rPr>
        <w:object>
          <v:shape id="_x0000_i1073" type="#_x0000_t75" style="width:11.95pt;height:12.96pt;mso-position-horizontal-relative:page;mso-position-vertical-relative:page" o:ole="" filled="f" stroked="f">
            <v:imagedata r:id="rId8" o:title=""/>
            <v:path o:extrusionok="f"/>
            <o:lock v:ext="edit" aspectratio="t"/>
          </v:shape>
          <o:OLEObject Type="Embed" ProgID="Equation.KSEE3" ShapeID="_x0000_i1073" DrawAspect="Content" ObjectID="_1234567937" r:id="rId84"/>
        </w:object>
      </w:r>
      <w:r>
        <w:rPr>
          <w:rFonts w:ascii="宋体" w:hAnsi="宋体" w:cs="宋体" w:hint="eastAsia"/>
          <w:sz w:val="24"/>
        </w:rPr>
        <w:t>每台时的租金低于它的对偶价格，则借用设备</w:t>
      </w:r>
      <w:r>
        <w:rPr>
          <w:rFonts w:ascii="宋体" w:hAnsi="宋体" w:cs="宋体" w:hint="eastAsia"/>
          <w:position w:val="-4"/>
        </w:rPr>
        <w:object>
          <v:shape id="_x0000_i1074" type="#_x0000_t75" style="width:11.95pt;height:12.96pt;mso-position-horizontal-relative:page;mso-position-vertical-relative:page" o:ole="" filled="f" stroked="f">
            <v:imagedata r:id="rId8" o:title=""/>
            <v:path o:extrusionok="f"/>
            <o:lock v:ext="edit" aspectratio="t"/>
          </v:shape>
          <o:OLEObject Type="Embed" ProgID="Equation.KSEE3" ShapeID="_x0000_i1074" DrawAspect="Content" ObjectID="_1234567938" r:id="rId85"/>
        </w:object>
      </w:r>
      <w:r>
        <w:rPr>
          <w:rFonts w:ascii="宋体" w:hAnsi="宋体" w:cs="宋体" w:hint="eastAsia"/>
        </w:rPr>
        <w:t>是</w:t>
      </w:r>
      <w:r>
        <w:rPr>
          <w:rFonts w:ascii="宋体" w:hAnsi="宋体" w:cs="宋体" w:hint="eastAsia"/>
          <w:sz w:val="24"/>
        </w:rPr>
        <w:t>合算的。也可以建立新的线性规划模型进行求解来验证结果。</w:t>
      </w:r>
    </w:p>
    <w:p w:rsidR="00290581">
      <w:pPr>
        <w:suppressAutoHyphens/>
        <w:spacing w:line="360" w:lineRule="auto"/>
        <w:ind w:firstLine="480" w:firstLineChars="200"/>
        <w:rPr>
          <w:rFonts w:ascii="宋体" w:hAnsi="宋体" w:cs="宋体" w:hint="eastAsia"/>
          <w:sz w:val="24"/>
        </w:rPr>
      </w:pPr>
      <w:r>
        <w:rPr>
          <w:rFonts w:ascii="宋体" w:hAnsi="宋体" w:hint="eastAsia"/>
          <w:sz w:val="24"/>
          <w:szCs w:val="21"/>
        </w:rPr>
        <w:t>3. 关于问题（3）：这一问是在问题（1）的基础上，出现了</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hint="eastAsia"/>
          <w:sz w:val="24"/>
          <w:szCs w:val="21"/>
        </w:rPr>
        <w:t>两种新产品，造成了技术系数的变化。</w:t>
      </w:r>
      <w:r>
        <w:rPr>
          <w:rFonts w:ascii="宋体" w:hAnsi="宋体" w:cs="宋体" w:hint="eastAsia"/>
          <w:sz w:val="24"/>
        </w:rPr>
        <w:t>为了更好的讨论</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cs="宋体" w:hint="eastAsia"/>
          <w:sz w:val="24"/>
        </w:rPr>
        <w:t>这两种新产品投产在经济上是否合算。我们可以分三种情况来讨论本模型：同时投入生产新产品</w:t>
      </w:r>
      <w:r>
        <w:rPr>
          <w:rFonts w:ascii="宋体" w:hAnsi="宋体" w:cs="宋体" w:hint="eastAsia"/>
          <w:sz w:val="24"/>
        </w:rPr>
        <w:t>Ⅳ</w:t>
      </w:r>
      <w:r>
        <w:rPr>
          <w:rFonts w:ascii="宋体" w:hAnsi="宋体" w:cs="宋体" w:hint="eastAsia"/>
          <w:sz w:val="24"/>
        </w:rPr>
        <w:t>和新产品</w:t>
      </w:r>
      <w:r>
        <w:rPr>
          <w:rFonts w:ascii="宋体" w:hAnsi="宋体" w:cs="宋体" w:hint="eastAsia"/>
          <w:sz w:val="24"/>
        </w:rPr>
        <w:t>Ⅴ</w:t>
      </w:r>
      <w:r>
        <w:rPr>
          <w:rFonts w:ascii="宋体" w:hAnsi="宋体" w:cs="宋体" w:hint="eastAsia"/>
          <w:sz w:val="24"/>
        </w:rPr>
        <w:t>；只投入生产新产品</w:t>
      </w:r>
      <w:r>
        <w:rPr>
          <w:rFonts w:ascii="宋体" w:hAnsi="宋体" w:cs="宋体" w:hint="eastAsia"/>
          <w:sz w:val="24"/>
        </w:rPr>
        <w:t>Ⅳ</w:t>
      </w:r>
      <w:r>
        <w:rPr>
          <w:rFonts w:ascii="宋体" w:hAnsi="宋体" w:cs="宋体" w:hint="eastAsia"/>
          <w:sz w:val="24"/>
        </w:rPr>
        <w:t>；只投入生产新产品</w:t>
      </w:r>
      <w:r>
        <w:rPr>
          <w:rFonts w:ascii="宋体" w:hAnsi="宋体" w:cs="宋体" w:hint="eastAsia"/>
          <w:sz w:val="24"/>
        </w:rPr>
        <w:t>Ⅴ</w:t>
      </w:r>
      <w:r>
        <w:rPr>
          <w:rFonts w:ascii="宋体" w:hAnsi="宋体" w:cs="宋体" w:hint="eastAsia"/>
          <w:sz w:val="24"/>
        </w:rPr>
        <w:t>。综合3个模型的计算结果，比较投产</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cs="宋体" w:hint="eastAsia"/>
          <w:sz w:val="24"/>
        </w:rPr>
        <w:t>这两种新产品是否合算，并讨论怎样投产才最合算。</w:t>
      </w:r>
    </w:p>
    <w:p w:rsidR="00290581">
      <w:pPr>
        <w:pStyle w:val="ListParagraph"/>
        <w:spacing w:line="360" w:lineRule="auto"/>
        <w:ind w:firstLine="480"/>
        <w:rPr>
          <w:rFonts w:ascii="宋体" w:hAnsi="宋体" w:cs="宋体" w:hint="eastAsia"/>
          <w:sz w:val="24"/>
        </w:rPr>
      </w:pPr>
      <w:r>
        <w:rPr>
          <w:rFonts w:ascii="宋体" w:hAnsi="宋体" w:cs="宋体" w:hint="eastAsia"/>
          <w:sz w:val="24"/>
        </w:rPr>
        <w:t>4. 关于问题（4）：同样的，</w:t>
      </w:r>
      <w:r>
        <w:rPr>
          <w:rFonts w:ascii="宋体" w:hAnsi="宋体" w:hint="eastAsia"/>
          <w:sz w:val="24"/>
          <w:szCs w:val="21"/>
        </w:rPr>
        <w:t>这一问也是出现了技术系数的变化。但是，与问题（3）不同的是，该问不是出现了新产品，而是原产品的技术系数发生了变化。类似于问题（3），根据新给出的各项数据，可以分别</w:t>
      </w:r>
      <w:r>
        <w:rPr>
          <w:rFonts w:ascii="宋体" w:hAnsi="宋体" w:cs="宋体" w:hint="eastAsia"/>
          <w:sz w:val="24"/>
        </w:rPr>
        <w:t>将新的决策变量、目标函数和约束条件用数学符号及式子表示出来，就可以得到该题的线性规划模型，通过模型的求解结果与</w:t>
      </w:r>
      <w:r>
        <w:rPr>
          <w:rFonts w:ascii="宋体" w:hAnsi="宋体" w:hint="eastAsia"/>
          <w:sz w:val="24"/>
          <w:szCs w:val="21"/>
        </w:rPr>
        <w:t>问题（1）的结果作比较，</w:t>
      </w:r>
      <w:r>
        <w:rPr>
          <w:rFonts w:ascii="宋体" w:hAnsi="宋体" w:cs="宋体" w:hint="eastAsia"/>
          <w:sz w:val="24"/>
        </w:rPr>
        <w:t>可知改进产品工艺结构后，对原计划的影响。</w:t>
      </w:r>
    </w:p>
    <w:p w:rsidR="00290581">
      <w:pPr>
        <w:pStyle w:val="ListParagraph"/>
        <w:spacing w:line="360" w:lineRule="auto"/>
        <w:ind w:firstLine="480"/>
        <w:rPr>
          <w:rFonts w:ascii="宋体" w:hAnsi="宋体" w:cs="宋体" w:hint="eastAsia"/>
          <w:sz w:val="24"/>
        </w:rPr>
      </w:pPr>
    </w:p>
    <w:p w:rsidR="00290581">
      <w:pPr>
        <w:numPr>
          <w:ilvl w:val="0"/>
          <w:numId w:val="6"/>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模型假设</w:t>
      </w:r>
    </w:p>
    <w:p w:rsidR="00290581">
      <w:pPr>
        <w:numPr>
          <w:ilvl w:val="0"/>
          <w:numId w:val="3"/>
        </w:numPr>
        <w:spacing w:line="360" w:lineRule="auto"/>
        <w:rPr>
          <w:rFonts w:ascii="宋体" w:hAnsi="宋体" w:hint="eastAsia"/>
          <w:sz w:val="24"/>
        </w:rPr>
      </w:pPr>
      <w:r>
        <w:rPr>
          <w:rFonts w:ascii="宋体" w:hAnsi="宋体" w:hint="eastAsia"/>
          <w:sz w:val="24"/>
        </w:rPr>
        <w:t>题目中给出的各种产品的单位利润是与它们各自产量无关的常数，也与它们相互间的产量无关。</w:t>
      </w:r>
    </w:p>
    <w:p w:rsidR="00290581">
      <w:pPr>
        <w:spacing w:line="360" w:lineRule="auto"/>
        <w:rPr>
          <w:rFonts w:ascii="宋体" w:hAnsi="宋体" w:hint="eastAsia"/>
          <w:sz w:val="24"/>
        </w:rPr>
      </w:pPr>
      <w:r>
        <w:rPr>
          <w:rFonts w:ascii="宋体" w:hAnsi="宋体" w:hint="eastAsia"/>
          <w:sz w:val="24"/>
        </w:rPr>
        <w:t>2. 题目中给出的各种设备生产各种产品的台时与它们各自的产量无关，也与它们相互间产量无关。</w:t>
      </w:r>
    </w:p>
    <w:p w:rsidR="00290581">
      <w:pPr>
        <w:spacing w:line="360" w:lineRule="auto"/>
        <w:rPr>
          <w:rFonts w:ascii="宋体" w:hAnsi="宋体" w:hint="eastAsia"/>
          <w:sz w:val="24"/>
        </w:rPr>
      </w:pPr>
      <w:r>
        <w:rPr>
          <w:rFonts w:ascii="宋体" w:hAnsi="宋体" w:hint="eastAsia"/>
          <w:sz w:val="24"/>
        </w:rPr>
        <w:t>3. 在生产过程中，不存在设备的故障、维修等时间。</w:t>
      </w:r>
    </w:p>
    <w:p w:rsidR="00290581">
      <w:pPr>
        <w:spacing w:line="360" w:lineRule="auto"/>
        <w:ind w:left="360" w:hanging="360" w:hangingChars="150"/>
        <w:rPr>
          <w:rFonts w:ascii="宋体" w:hAnsi="宋体" w:hint="eastAsia"/>
          <w:szCs w:val="21"/>
        </w:rPr>
        <w:sectPr>
          <w:headerReference w:type="even" r:id="rId86"/>
          <w:headerReference w:type="default" r:id="rId87"/>
          <w:footerReference w:type="even" r:id="rId88"/>
          <w:footerReference w:type="default" r:id="rId89"/>
          <w:headerReference w:type="first" r:id="rId90"/>
          <w:footerReference w:type="first" r:id="rId91"/>
          <w:type w:val="nextPage"/>
          <w:pgSz w:w="11906" w:h="16838"/>
          <w:pgMar w:top="1440" w:right="1800" w:bottom="1440" w:left="1800" w:header="851" w:footer="992" w:gutter="0"/>
          <w:pgNumType w:start="2"/>
          <w:cols w:space="720"/>
          <w:titlePg w:val="0"/>
          <w:docGrid w:type="lines" w:linePitch="312"/>
        </w:sectPr>
      </w:pPr>
      <w:r>
        <w:rPr>
          <w:rFonts w:ascii="宋体" w:hAnsi="宋体" w:hint="eastAsia"/>
          <w:sz w:val="24"/>
        </w:rPr>
        <w:t>4. 假设不考虑生产过程中需要的人工参与以及工人数目的限制。</w:t>
      </w:r>
    </w:p>
    <w:p w:rsidR="00290581">
      <w:pPr>
        <w:numPr>
          <w:ilvl w:val="0"/>
          <w:numId w:val="1"/>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符号说明</w:t>
      </w:r>
    </w:p>
    <w:p w:rsidR="00290581">
      <w:pPr>
        <w:rPr>
          <w:rFonts w:ascii="宋体" w:hAnsi="宋体" w:cs="黑体" w:hint="eastAsia"/>
          <w:b/>
          <w:bCs/>
          <w:sz w:val="13"/>
          <w:szCs w:val="28"/>
        </w:rPr>
      </w:pPr>
    </w:p>
    <w:tbl>
      <w:tblPr>
        <w:tblStyle w:val="TableNormal"/>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2506"/>
        <w:gridCol w:w="6016"/>
      </w:tblGrid>
      <w:tr>
        <w:tblPrEx>
          <w:tblW w:w="0" w:type="auto"/>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c>
          <w:tcPr>
            <w:tcW w:w="2506" w:type="dxa"/>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符号</w:t>
            </w:r>
          </w:p>
        </w:tc>
        <w:tc>
          <w:tcPr>
            <w:tcW w:w="6016" w:type="dxa"/>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符号的说明</w:t>
            </w:r>
          </w:p>
        </w:tc>
      </w:tr>
      <w:tr>
        <w:tblPrEx>
          <w:tblW w:w="0" w:type="auto"/>
          <w:tblLayout w:type="fixed"/>
          <w:tblLook w:val="0000"/>
        </w:tblPrEx>
        <w:tc>
          <w:tcPr>
            <w:tcW w:w="2506" w:type="dxa"/>
            <w:tcBorders>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position w:val="-12"/>
                <w:sz w:val="24"/>
                <w:szCs w:val="24"/>
              </w:rPr>
              <w:object>
                <v:shape id="_x0000_i1075" type="#_x0000_t75" style="width:78.94pt;height:18pt;mso-position-horizontal-relative:page;mso-position-vertical-relative:page" o:ole="" filled="f" stroked="f">
                  <v:imagedata r:id="rId92" o:title=""/>
                  <v:path o:extrusionok="f"/>
                  <o:lock v:ext="edit" aspectratio="t"/>
                </v:shape>
                <o:OLEObject Type="Embed" ProgID="Equation.KSEE3" ShapeID="_x0000_i1075" DrawAspect="Content" ObjectID="_1234567939" r:id="rId93"/>
              </w:object>
            </w:r>
          </w:p>
        </w:tc>
        <w:tc>
          <w:tcPr>
            <w:tcW w:w="6016" w:type="dxa"/>
            <w:tcBorders>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产品</w:t>
            </w:r>
            <w:r>
              <w:rPr>
                <w:rFonts w:ascii="宋体" w:hAnsi="宋体" w:hint="eastAsia"/>
                <w:position w:val="-6"/>
                <w:sz w:val="24"/>
                <w:szCs w:val="24"/>
              </w:rPr>
              <w:object>
                <v:shape id="_x0000_i1076" type="#_x0000_t75" style="width:6.95pt;height:12.96pt;mso-position-horizontal-relative:page;mso-position-vertical-relative:page" o:ole="" filled="f" stroked="f">
                  <v:imagedata r:id="rId94" o:title=""/>
                  <v:path o:extrusionok="f"/>
                  <o:lock v:ext="edit" aspectratio="t"/>
                </v:shape>
                <o:OLEObject Type="Embed" ProgID="Equation.KSEE3" ShapeID="_x0000_i1076" DrawAspect="Content" ObjectID="_1234567940" r:id="rId95"/>
              </w:object>
            </w:r>
            <w:r>
              <w:rPr>
                <w:rFonts w:ascii="宋体" w:hAnsi="宋体" w:hint="eastAsia"/>
                <w:sz w:val="24"/>
                <w:szCs w:val="24"/>
              </w:rPr>
              <w:t>计划生产的件数</w:t>
            </w:r>
          </w:p>
        </w:tc>
      </w:tr>
      <w:tr>
        <w:tblPrEx>
          <w:tblW w:w="0" w:type="auto"/>
          <w:tblLayout w:type="fixed"/>
          <w:tblLook w:val="0000"/>
        </w:tblPrEx>
        <w:tc>
          <w:tcPr>
            <w:tcW w:w="2506" w:type="dxa"/>
            <w:tcBorders>
              <w:top w:val="nil"/>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position w:val="-12"/>
                <w:sz w:val="24"/>
                <w:szCs w:val="24"/>
              </w:rPr>
              <w:object>
                <v:shape id="_x0000_i1077" type="#_x0000_t75" style="width:81.94pt;height:18pt;mso-position-horizontal-relative:page;mso-position-vertical-relative:page" o:ole="" filled="f" stroked="f">
                  <v:imagedata r:id="rId96" o:title=""/>
                  <v:path o:extrusionok="f"/>
                  <o:lock v:ext="edit" aspectratio="t"/>
                </v:shape>
                <o:OLEObject Type="Embed" ProgID="Equation.KSEE3" ShapeID="_x0000_i1077" DrawAspect="Content" ObjectID="_1234567941" r:id="rId97"/>
              </w:object>
            </w:r>
          </w:p>
        </w:tc>
        <w:tc>
          <w:tcPr>
            <w:tcW w:w="6016" w:type="dxa"/>
            <w:tcBorders>
              <w:top w:val="nil"/>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单位产品</w:t>
            </w:r>
            <w:r>
              <w:rPr>
                <w:rFonts w:ascii="宋体" w:hAnsi="宋体" w:hint="eastAsia"/>
                <w:position w:val="-6"/>
                <w:sz w:val="24"/>
                <w:szCs w:val="24"/>
              </w:rPr>
              <w:object>
                <v:shape id="_x0000_i1078" type="#_x0000_t75" style="width:6.95pt;height:12.96pt;mso-position-horizontal-relative:page;mso-position-vertical-relative:page" o:ole="" filled="f" stroked="f">
                  <v:imagedata r:id="rId94" o:title=""/>
                  <v:path o:extrusionok="f"/>
                  <o:lock v:ext="edit" aspectratio="t"/>
                </v:shape>
                <o:OLEObject Type="Embed" ProgID="Equation.KSEE3" ShapeID="_x0000_i1078" DrawAspect="Content" ObjectID="_1234567942" r:id="rId98"/>
              </w:object>
            </w:r>
            <w:r>
              <w:rPr>
                <w:rFonts w:ascii="宋体" w:hAnsi="宋体" w:hint="eastAsia"/>
                <w:sz w:val="24"/>
                <w:szCs w:val="24"/>
              </w:rPr>
              <w:t>的利润</w:t>
            </w:r>
          </w:p>
        </w:tc>
      </w:tr>
      <w:tr>
        <w:tblPrEx>
          <w:tblW w:w="0" w:type="auto"/>
          <w:tblLayout w:type="fixed"/>
          <w:tblLook w:val="0000"/>
        </w:tblPrEx>
        <w:tc>
          <w:tcPr>
            <w:tcW w:w="2506" w:type="dxa"/>
            <w:tcBorders>
              <w:top w:val="nil"/>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position w:val="-14"/>
                <w:sz w:val="24"/>
                <w:szCs w:val="24"/>
              </w:rPr>
              <w:object>
                <v:shape id="_x0000_i1079" type="#_x0000_t75" style="width:63.96pt;height:18.95pt;mso-position-horizontal-relative:page;mso-position-vertical-relative:page" o:ole="" filled="f" stroked="f">
                  <v:imagedata r:id="rId99" o:title=""/>
                  <v:path o:extrusionok="f"/>
                  <o:lock v:ext="edit" aspectratio="t"/>
                </v:shape>
                <o:OLEObject Type="Embed" ProgID="Equation.KSEE3" ShapeID="_x0000_i1079" DrawAspect="Content" ObjectID="_1234567943" r:id="rId100"/>
              </w:object>
            </w:r>
          </w:p>
        </w:tc>
        <w:tc>
          <w:tcPr>
            <w:tcW w:w="6016" w:type="dxa"/>
            <w:tcBorders>
              <w:top w:val="nil"/>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设备</w:t>
            </w:r>
            <w:r>
              <w:rPr>
                <w:rFonts w:ascii="宋体" w:hAnsi="宋体" w:hint="eastAsia"/>
                <w:position w:val="-10"/>
                <w:sz w:val="24"/>
                <w:szCs w:val="24"/>
              </w:rPr>
              <w:object>
                <v:shape id="_x0000_i1080" type="#_x0000_t75" style="width:9.95pt;height:14.95pt;mso-position-horizontal-relative:page;mso-position-vertical-relative:page" o:ole="" filled="f" stroked="f">
                  <v:imagedata r:id="rId101" o:title=""/>
                  <v:path o:extrusionok="f"/>
                  <o:lock v:ext="edit" aspectratio="t"/>
                </v:shape>
                <o:OLEObject Type="Embed" ProgID="Equation.KSEE3" ShapeID="_x0000_i1080" DrawAspect="Content" ObjectID="_1234567944" r:id="rId102"/>
              </w:object>
            </w:r>
            <w:r>
              <w:rPr>
                <w:rFonts w:ascii="宋体" w:hAnsi="宋体" w:hint="eastAsia"/>
                <w:sz w:val="24"/>
                <w:szCs w:val="24"/>
              </w:rPr>
              <w:t>每月有效台时</w:t>
            </w:r>
          </w:p>
        </w:tc>
      </w:tr>
      <w:tr>
        <w:tblPrEx>
          <w:tblW w:w="0" w:type="auto"/>
          <w:tblLayout w:type="fixed"/>
          <w:tblLook w:val="0000"/>
        </w:tblPrEx>
        <w:tc>
          <w:tcPr>
            <w:tcW w:w="2506" w:type="dxa"/>
            <w:tcBorders>
              <w:top w:val="nil"/>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position w:val="-14"/>
                <w:sz w:val="24"/>
                <w:szCs w:val="24"/>
              </w:rPr>
              <w:object>
                <v:shape id="_x0000_i1081" type="#_x0000_t75" style="width:67.96pt;height:18.95pt;mso-position-horizontal-relative:page;mso-position-vertical-relative:page" o:ole="" filled="f" stroked="f">
                  <v:imagedata r:id="rId103" o:title=""/>
                  <v:path o:extrusionok="f"/>
                  <o:lock v:ext="edit" aspectratio="t"/>
                </v:shape>
                <o:OLEObject Type="Embed" ProgID="Equation.KSEE3" ShapeID="_x0000_i1081" DrawAspect="Content" ObjectID="_1234567945" r:id="rId104"/>
              </w:object>
            </w:r>
          </w:p>
        </w:tc>
        <w:tc>
          <w:tcPr>
            <w:tcW w:w="6016" w:type="dxa"/>
            <w:tcBorders>
              <w:top w:val="nil"/>
              <w:bottom w:val="nil"/>
            </w:tcBorders>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设备</w:t>
            </w:r>
            <w:r>
              <w:rPr>
                <w:rFonts w:ascii="宋体" w:hAnsi="宋体" w:hint="eastAsia"/>
                <w:position w:val="-10"/>
                <w:sz w:val="24"/>
                <w:szCs w:val="24"/>
              </w:rPr>
              <w:object>
                <v:shape id="_x0000_i1082" type="#_x0000_t75" style="width:9.95pt;height:14.95pt;mso-position-horizontal-relative:page;mso-position-vertical-relative:page" o:ole="" filled="f" stroked="f">
                  <v:imagedata r:id="rId101" o:title=""/>
                  <v:path o:extrusionok="f"/>
                  <o:lock v:ext="edit" aspectratio="t"/>
                </v:shape>
                <o:OLEObject Type="Embed" ProgID="Equation.KSEE3" ShapeID="_x0000_i1082" DrawAspect="Content" ObjectID="_1234567946" r:id="rId105"/>
              </w:object>
            </w:r>
            <w:r>
              <w:rPr>
                <w:rFonts w:ascii="宋体" w:hAnsi="宋体" w:hint="eastAsia"/>
                <w:sz w:val="24"/>
                <w:szCs w:val="24"/>
              </w:rPr>
              <w:t>的对偶价格</w:t>
            </w:r>
          </w:p>
        </w:tc>
      </w:tr>
      <w:tr>
        <w:tblPrEx>
          <w:tblW w:w="0" w:type="auto"/>
          <w:tblLayout w:type="fixed"/>
          <w:tblLook w:val="0000"/>
        </w:tblPrEx>
        <w:tc>
          <w:tcPr>
            <w:tcW w:w="2506" w:type="dxa"/>
            <w:tcBorders>
              <w:top w:val="nil"/>
              <w:bottom w:val="single" w:sz="4" w:space="0" w:color="auto"/>
            </w:tcBorders>
            <w:vAlign w:val="center"/>
          </w:tcPr>
          <w:p w:rsidR="00290581">
            <w:pPr>
              <w:suppressAutoHyphens/>
              <w:spacing w:line="360" w:lineRule="auto"/>
              <w:jc w:val="center"/>
              <w:rPr>
                <w:rFonts w:ascii="宋体" w:hAnsi="宋体" w:hint="eastAsia"/>
                <w:sz w:val="24"/>
                <w:szCs w:val="24"/>
              </w:rPr>
            </w:pPr>
            <w:r>
              <w:rPr>
                <w:rFonts w:ascii="宋体" w:hAnsi="宋体" w:hint="eastAsia"/>
                <w:position w:val="-14"/>
                <w:sz w:val="24"/>
                <w:szCs w:val="24"/>
              </w:rPr>
              <w:object>
                <v:shape id="_x0000_i1083" type="#_x0000_t75" style="width:13.95pt;height:18.95pt;mso-position-horizontal-relative:page;mso-position-vertical-relative:page" o:ole="" filled="f" stroked="f">
                  <v:imagedata r:id="rId106" o:title=""/>
                  <v:path o:extrusionok="f"/>
                  <o:lock v:ext="edit" aspectratio="t"/>
                </v:shape>
                <o:OLEObject Type="Embed" ProgID="Equation.KSEE3" ShapeID="_x0000_i1083" DrawAspect="Content" ObjectID="_1234567947" r:id="rId107"/>
              </w:object>
            </w:r>
          </w:p>
        </w:tc>
        <w:tc>
          <w:tcPr>
            <w:tcW w:w="6016" w:type="dxa"/>
            <w:tcBorders>
              <w:top w:val="nil"/>
              <w:bottom w:val="single" w:sz="4" w:space="0" w:color="auto"/>
            </w:tcBorders>
            <w:vAlign w:val="center"/>
          </w:tcPr>
          <w:p w:rsidR="00290581">
            <w:pPr>
              <w:suppressAutoHyphens/>
              <w:spacing w:line="360" w:lineRule="auto"/>
              <w:jc w:val="center"/>
              <w:rPr>
                <w:rFonts w:ascii="宋体" w:hAnsi="宋体" w:hint="eastAsia"/>
                <w:sz w:val="24"/>
                <w:szCs w:val="24"/>
              </w:rPr>
            </w:pPr>
            <w:r>
              <w:rPr>
                <w:rFonts w:ascii="宋体" w:hAnsi="宋体" w:hint="eastAsia"/>
                <w:sz w:val="24"/>
                <w:szCs w:val="24"/>
              </w:rPr>
              <w:t>产品的技术系数</w:t>
            </w:r>
          </w:p>
        </w:tc>
      </w:tr>
    </w:tbl>
    <w:p w:rsidR="00290581">
      <w:pPr>
        <w:spacing w:line="360" w:lineRule="auto"/>
        <w:rPr>
          <w:rFonts w:ascii="宋体" w:hAnsi="宋体" w:cs="黑体" w:hint="eastAsia"/>
          <w:b/>
          <w:bCs/>
          <w:sz w:val="28"/>
          <w:szCs w:val="28"/>
        </w:rPr>
      </w:pPr>
    </w:p>
    <w:p w:rsidR="00290581">
      <w:pPr>
        <w:numPr>
          <w:ilvl w:val="0"/>
          <w:numId w:val="1"/>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模型的建立与求解</w:t>
      </w:r>
    </w:p>
    <w:p w:rsidR="00290581">
      <w:pPr>
        <w:spacing w:line="360" w:lineRule="auto"/>
        <w:rPr>
          <w:rFonts w:ascii="宋体" w:hAnsi="宋体" w:cs="黑体" w:hint="eastAsia"/>
          <w:b/>
          <w:bCs/>
          <w:sz w:val="24"/>
        </w:rPr>
      </w:pPr>
      <w:r>
        <w:rPr>
          <w:rFonts w:ascii="宋体" w:hAnsi="宋体" w:cs="黑体" w:hint="eastAsia"/>
          <w:b/>
          <w:bCs/>
          <w:sz w:val="24"/>
        </w:rPr>
        <w:t>5.1  问题1模型的建立与求解</w:t>
      </w:r>
    </w:p>
    <w:p w:rsidR="00290581">
      <w:pPr>
        <w:pStyle w:val="Heading3"/>
        <w:keepNext w:val="0"/>
        <w:keepLines w:val="0"/>
        <w:spacing w:line="360" w:lineRule="auto"/>
        <w:rPr>
          <w:rFonts w:ascii="宋体" w:eastAsia="宋体" w:hAnsi="宋体" w:hint="eastAsia"/>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黑体" w:hint="eastAsia"/>
            <w:b/>
            <w:bCs w:val="0"/>
          </w:rPr>
          <w:t>5.1.1</w:t>
        </w:r>
      </w:smartTag>
      <w:r>
        <w:rPr>
          <w:rFonts w:ascii="宋体" w:eastAsia="宋体" w:hAnsi="宋体" w:cs="黑体" w:hint="eastAsia"/>
          <w:b/>
          <w:bCs w:val="0"/>
        </w:rPr>
        <w:t xml:space="preserve">  问题1模型的建立</w:t>
      </w:r>
    </w:p>
    <w:p w:rsidR="00290581">
      <w:pPr>
        <w:spacing w:line="360" w:lineRule="auto"/>
        <w:ind w:firstLine="480" w:firstLineChars="200"/>
        <w:rPr>
          <w:rFonts w:ascii="宋体" w:hAnsi="宋体" w:cs="宋体" w:hint="eastAsia"/>
          <w:sz w:val="24"/>
        </w:rPr>
      </w:pPr>
      <w:r>
        <w:rPr>
          <w:rFonts w:ascii="宋体" w:hAnsi="宋体" w:hint="eastAsia"/>
          <w:sz w:val="24"/>
          <w:szCs w:val="21"/>
        </w:rPr>
        <w:t>决策变量：引入变量</w:t>
      </w:r>
      <w:r>
        <w:rPr>
          <w:rFonts w:ascii="宋体" w:hAnsi="宋体" w:hint="eastAsia"/>
          <w:position w:val="-12"/>
          <w:sz w:val="24"/>
          <w:szCs w:val="24"/>
        </w:rPr>
        <w:object>
          <v:shape id="_x0000_i1084" type="#_x0000_t75" style="width:61.96pt;height:18pt;mso-position-horizontal-relative:page;mso-position-vertical-relative:page" o:ole="" filled="f" stroked="f">
            <v:imagedata r:id="rId108" o:title=""/>
            <v:path o:extrusionok="f"/>
            <o:lock v:ext="edit" aspectratio="t"/>
          </v:shape>
          <o:OLEObject Type="Embed" ProgID="Equation.KSEE3" ShapeID="_x0000_i1084" DrawAspect="Content" ObjectID="_1234567948" r:id="rId109"/>
        </w:object>
      </w:r>
      <w:r>
        <w:rPr>
          <w:rFonts w:ascii="宋体" w:hAnsi="宋体" w:hint="eastAsia"/>
          <w:sz w:val="24"/>
          <w:szCs w:val="24"/>
        </w:rPr>
        <w:t>：</w:t>
      </w:r>
      <w:r>
        <w:rPr>
          <w:rFonts w:ascii="宋体" w:hAnsi="宋体" w:hint="eastAsia"/>
          <w:sz w:val="24"/>
          <w:szCs w:val="21"/>
        </w:rPr>
        <w:t>每月安排生产</w:t>
      </w:r>
      <w:r>
        <w:rPr>
          <w:rFonts w:ascii="宋体" w:hAnsi="宋体" w:hint="eastAsia"/>
          <w:position w:val="-10"/>
          <w:sz w:val="24"/>
          <w:szCs w:val="21"/>
        </w:rPr>
        <w:object>
          <v:shape id="_x0000_i1085" type="#_x0000_t75" style="width:11.95pt;height:16.95pt;mso-position-horizontal-relative:page;mso-position-vertical-relative:page" o:ole="" filled="f" stroked="f">
            <v:imagedata r:id="rId110" o:title=""/>
            <v:path o:extrusionok="f"/>
            <o:lock v:ext="edit" aspectratio="t"/>
          </v:shape>
          <o:OLEObject Type="Embed" ProgID="Equation.KSEE3" ShapeID="_x0000_i1085" DrawAspect="Content" ObjectID="_1234567949" r:id="rId111"/>
        </w:object>
      </w:r>
      <w:r>
        <w:rPr>
          <w:rFonts w:ascii="宋体" w:hAnsi="宋体" w:hint="eastAsia"/>
          <w:sz w:val="24"/>
          <w:szCs w:val="21"/>
        </w:rPr>
        <w:t>件产品</w:t>
      </w:r>
      <w:r>
        <w:rPr>
          <w:rFonts w:ascii="宋体" w:hAnsi="宋体" w:cs="宋体" w:hint="eastAsia"/>
          <w:sz w:val="24"/>
        </w:rPr>
        <w:t>Ⅰ</w:t>
      </w:r>
      <w:r>
        <w:rPr>
          <w:rFonts w:ascii="宋体" w:hAnsi="宋体" w:hint="eastAsia"/>
          <w:sz w:val="24"/>
        </w:rPr>
        <w:t>，</w:t>
      </w:r>
      <w:r>
        <w:rPr>
          <w:rFonts w:ascii="宋体" w:hAnsi="宋体" w:hint="eastAsia"/>
          <w:position w:val="-10"/>
          <w:sz w:val="24"/>
        </w:rPr>
        <w:object>
          <v:shape id="_x0000_i1086" type="#_x0000_t75" style="width:12.95pt;height:16.95pt;mso-position-horizontal-relative:page;mso-position-vertical-relative:page" o:ole="" filled="f" stroked="f">
            <v:imagedata r:id="rId112" o:title=""/>
            <v:path o:extrusionok="f"/>
            <o:lock v:ext="edit" aspectratio="t"/>
          </v:shape>
          <o:OLEObject Type="Embed" ProgID="Equation.KSEE3" ShapeID="_x0000_i1086" DrawAspect="Content" ObjectID="_1234567950" r:id="rId113"/>
        </w:object>
      </w:r>
      <w:r>
        <w:rPr>
          <w:rFonts w:ascii="宋体" w:hAnsi="宋体" w:hint="eastAsia"/>
          <w:sz w:val="24"/>
          <w:szCs w:val="21"/>
        </w:rPr>
        <w:t>件产品</w:t>
      </w:r>
      <w:r>
        <w:rPr>
          <w:rFonts w:ascii="宋体" w:hAnsi="宋体" w:cs="宋体" w:hint="eastAsia"/>
          <w:sz w:val="24"/>
        </w:rPr>
        <w:t>Ⅱ</w:t>
      </w:r>
      <w:r>
        <w:rPr>
          <w:rFonts w:ascii="宋体" w:hAnsi="宋体" w:cs="宋体" w:hint="eastAsia"/>
          <w:sz w:val="24"/>
        </w:rPr>
        <w:t>，</w:t>
      </w:r>
      <w:r>
        <w:rPr>
          <w:rFonts w:ascii="宋体" w:hAnsi="宋体" w:cs="宋体" w:hint="eastAsia"/>
          <w:position w:val="-12"/>
          <w:sz w:val="24"/>
        </w:rPr>
        <w:object>
          <v:shape id="_x0000_i1087" type="#_x0000_t75" style="width:12.95pt;height:17.99pt;mso-position-horizontal-relative:page;mso-position-vertical-relative:page" o:ole="" filled="f" stroked="f">
            <v:imagedata r:id="rId114" o:title=""/>
            <v:path o:extrusionok="f"/>
            <o:lock v:ext="edit" aspectratio="t"/>
          </v:shape>
          <o:OLEObject Type="Embed" ProgID="Equation.KSEE3" ShapeID="_x0000_i1087" DrawAspect="Content" ObjectID="_1234567951" r:id="rId115"/>
        </w:object>
      </w:r>
      <w:r>
        <w:rPr>
          <w:rFonts w:ascii="宋体" w:hAnsi="宋体" w:hint="eastAsia"/>
          <w:sz w:val="24"/>
          <w:szCs w:val="21"/>
        </w:rPr>
        <w:t>件产品</w:t>
      </w:r>
      <w:r>
        <w:rPr>
          <w:rFonts w:ascii="宋体" w:hAnsi="宋体" w:cs="宋体" w:hint="eastAsia"/>
          <w:sz w:val="24"/>
        </w:rPr>
        <w:t>Ⅲ</w:t>
      </w:r>
      <w:r>
        <w:rPr>
          <w:rFonts w:ascii="宋体" w:hAnsi="宋体" w:cs="宋体" w:hint="eastAsia"/>
          <w:sz w:val="24"/>
        </w:rPr>
        <w:t>。</w:t>
      </w:r>
    </w:p>
    <w:p w:rsidR="00290581">
      <w:pPr>
        <w:spacing w:line="360" w:lineRule="auto"/>
        <w:ind w:firstLine="480" w:firstLineChars="200"/>
        <w:rPr>
          <w:rFonts w:ascii="宋体" w:hAnsi="宋体" w:cs="宋体" w:hint="eastAsia"/>
          <w:sz w:val="24"/>
        </w:rPr>
      </w:pPr>
      <w:r>
        <w:rPr>
          <w:rFonts w:ascii="宋体" w:hAnsi="宋体" w:cs="宋体" w:hint="eastAsia"/>
          <w:sz w:val="24"/>
        </w:rPr>
        <w:t>目标函数：设每月生产赢利为</w:t>
      </w:r>
      <w:r>
        <w:rPr>
          <w:rFonts w:ascii="宋体" w:hAnsi="宋体" w:cs="宋体" w:hint="eastAsia"/>
          <w:position w:val="-4"/>
          <w:sz w:val="24"/>
        </w:rPr>
        <w:object>
          <v:shape id="_x0000_i1088" type="#_x0000_t75" style="width:9.95pt;height:9.95pt;mso-position-horizontal-relative:page;mso-position-vertical-relative:page" o:ole="" filled="f" stroked="f">
            <v:imagedata r:id="rId116" o:title=""/>
            <v:path o:extrusionok="f"/>
            <o:lock v:ext="edit" aspectratio="t"/>
          </v:shape>
          <o:OLEObject Type="Embed" ProgID="Equation.KSEE3" ShapeID="_x0000_i1088" DrawAspect="Content" ObjectID="_1234567952" r:id="rId117"/>
        </w:object>
      </w:r>
      <w:r>
        <w:rPr>
          <w:rFonts w:ascii="宋体" w:hAnsi="宋体" w:cs="宋体" w:hint="eastAsia"/>
          <w:sz w:val="24"/>
        </w:rPr>
        <w:t>，</w:t>
      </w:r>
      <w:r>
        <w:rPr>
          <w:rFonts w:ascii="宋体" w:hAnsi="宋体" w:hint="eastAsia"/>
          <w:sz w:val="24"/>
          <w:szCs w:val="24"/>
        </w:rPr>
        <w:t>单位产品</w:t>
      </w:r>
      <w:r>
        <w:rPr>
          <w:rFonts w:ascii="宋体" w:hAnsi="宋体" w:hint="eastAsia"/>
          <w:position w:val="-10"/>
          <w:sz w:val="24"/>
          <w:szCs w:val="24"/>
        </w:rPr>
        <w:object>
          <v:shape id="_x0000_i1089" type="#_x0000_t75" style="width:51.94pt;height:15.95pt;mso-position-horizontal-relative:page;mso-position-vertical-relative:page" o:ole="" filled="f" stroked="f">
            <v:imagedata r:id="rId118" o:title=""/>
            <v:path o:extrusionok="f"/>
            <o:lock v:ext="edit" aspectratio="t"/>
          </v:shape>
          <o:OLEObject Type="Embed" ProgID="Equation.KSEE3" ShapeID="_x0000_i1089" DrawAspect="Content" ObjectID="_1234567953" r:id="rId119"/>
        </w:object>
      </w:r>
      <w:r>
        <w:rPr>
          <w:rFonts w:ascii="宋体" w:hAnsi="宋体" w:hint="eastAsia"/>
          <w:sz w:val="24"/>
          <w:szCs w:val="24"/>
        </w:rPr>
        <w:t>的利润（千元）为</w:t>
      </w:r>
      <w:r>
        <w:rPr>
          <w:rFonts w:ascii="宋体" w:hAnsi="宋体" w:hint="eastAsia"/>
          <w:position w:val="-12"/>
          <w:sz w:val="24"/>
          <w:szCs w:val="24"/>
        </w:rPr>
        <w:object>
          <v:shape id="_x0000_i1090" type="#_x0000_t75" style="width:112.97pt;height:18pt;mso-position-horizontal-relative:page;mso-position-vertical-relative:page" o:ole="" filled="f" stroked="f">
            <v:imagedata r:id="rId120" o:title=""/>
            <v:path o:extrusionok="f"/>
            <o:lock v:ext="edit" aspectratio="t"/>
          </v:shape>
          <o:OLEObject Type="Embed" ProgID="Equation.KSEE3" ShapeID="_x0000_i1090" DrawAspect="Content" ObjectID="_1234567954" r:id="rId121"/>
        </w:object>
      </w:r>
      <w:r>
        <w:rPr>
          <w:rFonts w:ascii="宋体" w:hAnsi="宋体" w:hint="eastAsia"/>
          <w:sz w:val="24"/>
          <w:szCs w:val="24"/>
        </w:rPr>
        <w:t>。故</w:t>
      </w:r>
      <w:r>
        <w:rPr>
          <w:rFonts w:ascii="宋体" w:hAnsi="宋体" w:hint="eastAsia"/>
          <w:position w:val="-12"/>
          <w:sz w:val="24"/>
          <w:szCs w:val="24"/>
        </w:rPr>
        <w:object>
          <v:shape id="_x0000_i1091" type="#_x0000_t75" style="width:98.95pt;height:18pt;mso-position-horizontal-relative:page;mso-position-vertical-relative:page" o:ole="" filled="f" stroked="f">
            <v:imagedata r:id="rId122" o:title=""/>
            <v:path o:extrusionok="f"/>
            <o:lock v:ext="edit" aspectratio="t"/>
          </v:shape>
          <o:OLEObject Type="Embed" ProgID="Equation.KSEE3" ShapeID="_x0000_i1091" DrawAspect="Content" ObjectID="_1234567955" r:id="rId123"/>
        </w:object>
      </w:r>
    </w:p>
    <w:p w:rsidR="00290581">
      <w:pPr>
        <w:spacing w:line="360" w:lineRule="auto"/>
        <w:ind w:firstLine="480" w:firstLineChars="200"/>
        <w:rPr>
          <w:rFonts w:ascii="宋体" w:hAnsi="宋体" w:hint="eastAsia"/>
          <w:sz w:val="24"/>
          <w:szCs w:val="24"/>
        </w:rPr>
      </w:pPr>
      <w:r>
        <w:rPr>
          <w:rFonts w:ascii="宋体" w:hAnsi="宋体" w:cs="宋体" w:hint="eastAsia"/>
          <w:sz w:val="24"/>
        </w:rPr>
        <w:t>约束条件：决策受到</w:t>
      </w:r>
      <w:r>
        <w:rPr>
          <w:rFonts w:ascii="宋体" w:hAnsi="宋体" w:cs="宋体" w:hint="eastAsia"/>
          <w:position w:val="-10"/>
          <w:sz w:val="24"/>
        </w:rPr>
        <w:object>
          <v:shape id="_x0000_i1092" type="#_x0000_t75" style="width:36.96pt;height:15.95pt;mso-position-horizontal-relative:page;mso-position-vertical-relative:page" o:ole="" filled="f" stroked="f">
            <v:imagedata r:id="rId21" o:title=""/>
            <v:path o:extrusionok="f"/>
            <o:lock v:ext="edit" aspectratio="t"/>
          </v:shape>
          <o:OLEObject Type="Embed" ProgID="Equation.KSEE3" ShapeID="_x0000_i1092" DrawAspect="Content" ObjectID="_1234567956" r:id="rId124"/>
        </w:object>
      </w:r>
      <w:r>
        <w:rPr>
          <w:rFonts w:ascii="宋体" w:hAnsi="宋体" w:cs="宋体" w:hint="eastAsia"/>
          <w:sz w:val="24"/>
        </w:rPr>
        <w:t>三种设备的有效台时</w:t>
      </w:r>
      <w:r>
        <w:rPr>
          <w:rFonts w:ascii="宋体" w:hAnsi="宋体" w:hint="eastAsia"/>
          <w:position w:val="-14"/>
          <w:sz w:val="24"/>
          <w:szCs w:val="24"/>
        </w:rPr>
        <w:object>
          <v:shape id="_x0000_i1093" type="#_x0000_t75" style="width:63.96pt;height:18.95pt;mso-position-horizontal-relative:page;mso-position-vertical-relative:page" o:ole="" filled="f" stroked="f">
            <v:imagedata r:id="rId99" o:title=""/>
            <v:path o:extrusionok="f"/>
            <o:lock v:ext="edit" aspectratio="t"/>
          </v:shape>
          <o:OLEObject Type="Embed" ProgID="Equation.KSEE3" ShapeID="_x0000_i1093" DrawAspect="Content" ObjectID="_1234567957" r:id="rId125"/>
        </w:object>
      </w:r>
      <w:r>
        <w:rPr>
          <w:rFonts w:ascii="宋体" w:hAnsi="宋体" w:cs="宋体" w:hint="eastAsia"/>
          <w:sz w:val="24"/>
        </w:rPr>
        <w:t>的限制，</w:t>
      </w:r>
      <w:r>
        <w:rPr>
          <w:rFonts w:ascii="宋体" w:hAnsi="宋体" w:cs="宋体" w:hint="eastAsia"/>
          <w:position w:val="-12"/>
          <w:sz w:val="24"/>
        </w:rPr>
        <w:object>
          <v:shape id="_x0000_i1094" type="#_x0000_t75" style="width:124.95pt;height:18pt;mso-position-horizontal-relative:page;mso-position-vertical-relative:page" o:ole="" filled="f" stroked="f">
            <v:imagedata r:id="rId126" o:title=""/>
            <v:path o:extrusionok="f"/>
            <o:lock v:ext="edit" aspectratio="t"/>
          </v:shape>
          <o:OLEObject Type="Embed" ProgID="Equation.KSEE3" ShapeID="_x0000_i1094" DrawAspect="Content" ObjectID="_1234567958" r:id="rId127"/>
        </w:object>
      </w:r>
      <w:r>
        <w:rPr>
          <w:rFonts w:ascii="宋体" w:hAnsi="宋体" w:cs="宋体" w:hint="eastAsia"/>
          <w:sz w:val="24"/>
        </w:rPr>
        <w:t>，技术系数为</w:t>
      </w:r>
      <w:r>
        <w:rPr>
          <w:rFonts w:ascii="宋体" w:hAnsi="宋体" w:hint="eastAsia"/>
          <w:position w:val="-14"/>
          <w:sz w:val="24"/>
          <w:szCs w:val="24"/>
        </w:rPr>
        <w:object>
          <v:shape id="_x0000_i1095" type="#_x0000_t75" style="width:13.95pt;height:18.95pt;mso-position-horizontal-relative:page;mso-position-vertical-relative:page" o:ole="" filled="f" stroked="f">
            <v:imagedata r:id="rId106" o:title=""/>
            <v:path o:extrusionok="f"/>
            <o:lock v:ext="edit" aspectratio="t"/>
          </v:shape>
          <o:OLEObject Type="Embed" ProgID="Equation.KSEE3" ShapeID="_x0000_i1095" DrawAspect="Content" ObjectID="_1234567959" r:id="rId128"/>
        </w:object>
      </w:r>
      <w:r>
        <w:rPr>
          <w:rFonts w:ascii="宋体" w:hAnsi="宋体" w:hint="eastAsia"/>
          <w:sz w:val="24"/>
          <w:szCs w:val="24"/>
        </w:rPr>
        <w:t>。故有</w:t>
      </w:r>
      <w:r>
        <w:rPr>
          <w:rFonts w:ascii="宋体" w:hAnsi="宋体" w:hint="eastAsia"/>
          <w:position w:val="-28"/>
          <w:sz w:val="24"/>
          <w:szCs w:val="24"/>
        </w:rPr>
        <w:object>
          <v:shape id="_x0000_i1096" type="#_x0000_t75" style="width:101.95pt;height:33.95pt;mso-position-horizontal-relative:page;mso-position-vertical-relative:page" o:ole="" filled="f" stroked="f">
            <v:imagedata r:id="rId129" o:title=""/>
            <v:path o:extrusionok="f"/>
            <o:lock v:ext="edit" aspectratio="t"/>
          </v:shape>
          <o:OLEObject Type="Embed" ProgID="Equation.KSEE3" ShapeID="_x0000_i1096" DrawAspect="Content" ObjectID="_1234567960" r:id="rId130"/>
        </w:object>
      </w:r>
      <w:r>
        <w:rPr>
          <w:rFonts w:ascii="宋体" w:hAnsi="宋体" w:hint="eastAsia"/>
          <w:sz w:val="24"/>
          <w:szCs w:val="24"/>
        </w:rPr>
        <w:t>。</w:t>
      </w:r>
    </w:p>
    <w:p w:rsidR="00290581">
      <w:pPr>
        <w:spacing w:line="360" w:lineRule="auto"/>
        <w:ind w:firstLine="480" w:firstLineChars="200"/>
        <w:rPr>
          <w:rFonts w:ascii="宋体" w:hAnsi="宋体" w:cs="宋体" w:hint="eastAsia"/>
          <w:sz w:val="24"/>
        </w:rPr>
      </w:pPr>
      <w:r>
        <w:rPr>
          <w:rFonts w:ascii="宋体" w:hAnsi="宋体" w:cs="宋体" w:hint="eastAsia"/>
          <w:sz w:val="24"/>
        </w:rPr>
        <w:t>综上可得如下线性规划模型：</w:t>
      </w:r>
    </w:p>
    <w:p w:rsidR="00290581">
      <w:pPr>
        <w:spacing w:line="360" w:lineRule="auto"/>
        <w:ind w:firstLine="480" w:firstLineChars="200"/>
        <w:rPr>
          <w:rFonts w:ascii="宋体" w:hAnsi="宋体" w:hint="eastAsia"/>
          <w:sz w:val="24"/>
          <w:szCs w:val="24"/>
        </w:rPr>
      </w:pPr>
      <w:r>
        <w:rPr>
          <w:rFonts w:ascii="宋体" w:hAnsi="宋体" w:cs="宋体" w:hint="eastAsia"/>
          <w:sz w:val="24"/>
        </w:rPr>
        <w:t xml:space="preserve">目标函数   </w:t>
      </w:r>
      <w:r>
        <w:rPr>
          <w:rFonts w:ascii="宋体" w:hAnsi="宋体" w:hint="eastAsia"/>
          <w:position w:val="-12"/>
          <w:sz w:val="24"/>
          <w:szCs w:val="24"/>
        </w:rPr>
        <w:object>
          <v:shape id="_x0000_i1097" type="#_x0000_t75" style="width:121.96pt;height:18pt;mso-position-horizontal-relative:page;mso-position-vertical-relative:page" o:ole="" filled="f" stroked="f">
            <v:imagedata r:id="rId131" o:title=""/>
            <v:path o:extrusionok="f"/>
            <o:lock v:ext="edit" aspectratio="t"/>
          </v:shape>
          <o:OLEObject Type="Embed" ProgID="Equation.KSEE3" ShapeID="_x0000_i1097" DrawAspect="Content" ObjectID="_1234567961" r:id="rId132"/>
        </w:object>
      </w:r>
    </w:p>
    <w:p w:rsidR="00290581">
      <w:pPr>
        <w:spacing w:line="360" w:lineRule="auto"/>
        <w:ind w:firstLine="480" w:firstLineChars="200"/>
        <w:rPr>
          <w:rFonts w:ascii="宋体" w:hAnsi="宋体" w:cs="宋体" w:hint="eastAsia"/>
          <w:sz w:val="24"/>
        </w:rPr>
        <w:sectPr>
          <w:headerReference w:type="even" r:id="rId133"/>
          <w:headerReference w:type="default" r:id="rId134"/>
          <w:footerReference w:type="even" r:id="rId135"/>
          <w:footerReference w:type="default" r:id="rId136"/>
          <w:headerReference w:type="first" r:id="rId137"/>
          <w:footerReference w:type="first" r:id="rId138"/>
          <w:type w:val="nextPage"/>
          <w:pgSz w:w="11906" w:h="16838"/>
          <w:pgMar w:top="1440" w:right="1800" w:bottom="1440" w:left="1800" w:header="851" w:footer="992" w:gutter="0"/>
          <w:pgNumType w:start="3"/>
          <w:cols w:space="720"/>
          <w:titlePg w:val="0"/>
          <w:docGrid w:type="lines" w:linePitch="312"/>
        </w:sectPr>
      </w:pPr>
      <w:r>
        <w:rPr>
          <w:rFonts w:ascii="宋体" w:hAnsi="宋体" w:hint="eastAsia"/>
          <w:sz w:val="24"/>
          <w:szCs w:val="24"/>
        </w:rPr>
        <w:t xml:space="preserve">约束条件   </w:t>
      </w:r>
      <w:r>
        <w:rPr>
          <w:rFonts w:ascii="宋体" w:hAnsi="宋体" w:hint="eastAsia"/>
          <w:position w:val="-68"/>
          <w:sz w:val="24"/>
          <w:szCs w:val="24"/>
        </w:rPr>
        <w:object>
          <v:shape id="_x0000_i1098" type="#_x0000_t75" style="width:118.96pt;height:73.93pt;mso-position-horizontal-relative:page;mso-position-vertical-relative:page" o:ole="" filled="f" stroked="f">
            <v:imagedata r:id="rId139" o:title=""/>
            <v:path o:extrusionok="f"/>
            <o:lock v:ext="edit" aspectratio="t"/>
          </v:shape>
          <o:OLEObject Type="Embed" ProgID="Equation.KSEE3" ShapeID="_x0000_i1098" DrawAspect="Content" ObjectID="_1234567962" r:id="rId140"/>
        </w:object>
      </w:r>
    </w:p>
    <w:p w:rsidR="00290581">
      <w:pPr>
        <w:pStyle w:val="Heading3"/>
        <w:keepNext w:val="0"/>
        <w:keepLines w:val="0"/>
        <w:spacing w:line="360" w:lineRule="auto"/>
        <w:rPr>
          <w:rFonts w:ascii="宋体" w:eastAsia="宋体" w:hAnsi="宋体" w:cs="黑体" w:hint="eastAsia"/>
          <w:b/>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黑体" w:hint="eastAsia"/>
            <w:b/>
            <w:bCs w:val="0"/>
          </w:rPr>
          <w:t>5.1.2</w:t>
        </w:r>
      </w:smartTag>
      <w:r>
        <w:rPr>
          <w:rFonts w:ascii="宋体" w:eastAsia="宋体" w:hAnsi="宋体" w:cs="黑体" w:hint="eastAsia"/>
          <w:b/>
          <w:bCs w:val="0"/>
        </w:rPr>
        <w:t xml:space="preserve">  模型的求解</w:t>
      </w:r>
    </w:p>
    <w:p w:rsidR="00290581">
      <w:pPr>
        <w:spacing w:line="360" w:lineRule="auto"/>
        <w:ind w:firstLine="480" w:firstLineChars="200"/>
        <w:jc w:val="left"/>
        <w:rPr>
          <w:rFonts w:ascii="宋体" w:hAnsi="宋体" w:hint="eastAsia"/>
          <w:sz w:val="24"/>
        </w:rPr>
      </w:pPr>
      <w:r>
        <w:rPr>
          <w:rFonts w:ascii="宋体" w:hAnsi="宋体" w:hint="eastAsia"/>
          <w:sz w:val="24"/>
          <w:szCs w:val="21"/>
        </w:rPr>
        <w:t>可以直接用LINGO软件很方便地实现该线性规划的求解，</w:t>
      </w:r>
      <w:r>
        <w:rPr>
          <w:rFonts w:ascii="宋体" w:hAnsi="宋体" w:hint="eastAsia"/>
          <w:sz w:val="24"/>
        </w:rPr>
        <w:t>在LINGO下建立一个模型文件，输入如下程序：</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model:</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max=3*x1+2*x2+2.9*x3;</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8*x1+2*x2+10*x3&lt;=300;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10*x1+5*x2+8*x3&lt;=400;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2*x1+13*x2+10*x3&lt;=420;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@gin(x1);@gin(x2);@gin(x3);</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end</w:t>
      </w:r>
    </w:p>
    <w:p w:rsidR="00290581">
      <w:pPr>
        <w:spacing w:line="360" w:lineRule="auto"/>
        <w:ind w:firstLine="480" w:firstLineChars="200"/>
        <w:jc w:val="left"/>
        <w:rPr>
          <w:rFonts w:ascii="宋体" w:hAnsi="宋体" w:hint="eastAsia"/>
          <w:sz w:val="24"/>
        </w:rPr>
      </w:pPr>
      <w:r>
        <w:rPr>
          <w:rFonts w:ascii="宋体" w:hAnsi="宋体" w:hint="eastAsia"/>
          <w:sz w:val="24"/>
        </w:rPr>
        <w:t>执行程序后可得到如下输出（执行程序后的运行结果截图见附录一）：</w:t>
      </w:r>
    </w:p>
    <w:p w:rsidR="00290581">
      <w:pPr>
        <w:autoSpaceDE w:val="0"/>
        <w:autoSpaceDN w:val="0"/>
        <w:ind w:firstLine="420" w:firstLineChars="200"/>
        <w:rPr>
          <w:rFonts w:ascii="Courier New" w:eastAsia="Courier New" w:hAnsi="Courier New"/>
          <w:sz w:val="24"/>
          <w:lang w:val="zh-CN"/>
        </w:rPr>
      </w:pPr>
      <w:r>
        <w:rPr>
          <w:rFonts w:ascii="Courier New" w:hAnsi="Courier New" w:hint="eastAsia"/>
        </w:rPr>
        <w:t xml:space="preserve"> </w:t>
      </w:r>
      <w:r>
        <w:rPr>
          <w:rFonts w:ascii="Courier New" w:eastAsia="Courier New" w:hAnsi="Courier New"/>
          <w:sz w:val="24"/>
          <w:lang w:val="zh-CN"/>
        </w:rPr>
        <w:t>Global optimal solution found.</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Objective value:                              134.5000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Extended solver steps:                               2</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Total solver iterations:                            15</w:t>
      </w:r>
    </w:p>
    <w:p w:rsidR="00290581">
      <w:pPr>
        <w:autoSpaceDE w:val="0"/>
        <w:autoSpaceDN w:val="0"/>
        <w:ind w:firstLine="480" w:firstLineChars="200"/>
        <w:rPr>
          <w:rFonts w:ascii="Courier New" w:eastAsia="Courier New" w:hAnsi="Courier New"/>
          <w:sz w:val="24"/>
          <w:lang w:val="zh-CN"/>
        </w:rPr>
      </w:pPr>
    </w:p>
    <w:p w:rsidR="00290581">
      <w:pPr>
        <w:autoSpaceDE w:val="0"/>
        <w:autoSpaceDN w:val="0"/>
        <w:ind w:firstLine="480" w:firstLineChars="200"/>
        <w:rPr>
          <w:rFonts w:ascii="Courier New" w:eastAsia="Courier New" w:hAnsi="Courier New"/>
          <w:sz w:val="24"/>
          <w:lang w:val="zh-CN"/>
        </w:rPr>
      </w:pP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Variable           Val</w:t>
      </w:r>
      <w:r>
        <w:rPr>
          <w:rFonts w:ascii="Courier New" w:eastAsia="Courier New" w:hAnsi="Courier New"/>
          <w:sz w:val="24"/>
          <w:lang w:val="zh-CN"/>
        </w:rPr>
        <w:t>ue        Reduced Cost</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X1     </w:t>
      </w:r>
      <w:r>
        <w:rPr>
          <w:rFonts w:ascii="Courier New" w:hAnsi="Courier New" w:hint="eastAsia"/>
          <w:sz w:val="24"/>
        </w:rPr>
        <w:t xml:space="preserve">   </w:t>
      </w:r>
      <w:r>
        <w:rPr>
          <w:rFonts w:ascii="Courier New" w:eastAsia="Courier New" w:hAnsi="Courier New"/>
          <w:sz w:val="24"/>
          <w:lang w:val="zh-CN"/>
        </w:rPr>
        <w:t xml:space="preserve">   24.00000           -3.000000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 X2      </w:t>
      </w:r>
      <w:r>
        <w:rPr>
          <w:rFonts w:ascii="Courier New" w:hAnsi="Courier New" w:hint="eastAsia"/>
          <w:sz w:val="24"/>
        </w:rPr>
        <w:t xml:space="preserve">   </w:t>
      </w:r>
      <w:r>
        <w:rPr>
          <w:rFonts w:ascii="Courier New" w:eastAsia="Courier New" w:hAnsi="Courier New"/>
          <w:sz w:val="24"/>
          <w:lang w:val="zh-CN"/>
        </w:rPr>
        <w:t xml:space="preserve">  24.00000           -2.000000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X3       </w:t>
      </w:r>
      <w:r>
        <w:rPr>
          <w:rFonts w:ascii="Courier New" w:hAnsi="Courier New" w:hint="eastAsia"/>
          <w:sz w:val="24"/>
        </w:rPr>
        <w:t xml:space="preserve">   </w:t>
      </w:r>
      <w:r>
        <w:rPr>
          <w:rFonts w:ascii="Courier New" w:eastAsia="Courier New" w:hAnsi="Courier New"/>
          <w:sz w:val="24"/>
          <w:lang w:val="zh-CN"/>
        </w:rPr>
        <w:t xml:space="preserve"> 5.000000           -2.900000</w:t>
      </w:r>
    </w:p>
    <w:p w:rsidR="00290581">
      <w:pPr>
        <w:autoSpaceDE w:val="0"/>
        <w:autoSpaceDN w:val="0"/>
        <w:ind w:firstLine="480" w:firstLineChars="200"/>
        <w:rPr>
          <w:rFonts w:ascii="Courier New" w:eastAsia="Courier New" w:hAnsi="Courier New"/>
          <w:sz w:val="24"/>
          <w:lang w:val="zh-CN"/>
        </w:rPr>
      </w:pP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Row    </w:t>
      </w:r>
      <w:r>
        <w:rPr>
          <w:rFonts w:ascii="Courier New" w:hAnsi="Courier New" w:hint="eastAsia"/>
          <w:sz w:val="24"/>
        </w:rPr>
        <w:t xml:space="preserve">    </w:t>
      </w:r>
      <w:r>
        <w:rPr>
          <w:rFonts w:ascii="Courier New" w:eastAsia="Courier New" w:hAnsi="Courier New"/>
          <w:sz w:val="24"/>
          <w:lang w:val="zh-CN"/>
        </w:rPr>
        <w:t>Slack or Surplus      Dual Price</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1        </w:t>
      </w:r>
      <w:r>
        <w:rPr>
          <w:rFonts w:ascii="Courier New" w:hAnsi="Courier New" w:hint="eastAsia"/>
          <w:sz w:val="24"/>
        </w:rPr>
        <w:t xml:space="preserve">    </w:t>
      </w:r>
      <w:r>
        <w:rPr>
          <w:rFonts w:ascii="Courier New" w:eastAsia="Courier New" w:hAnsi="Courier New"/>
          <w:sz w:val="24"/>
          <w:lang w:val="zh-CN"/>
        </w:rPr>
        <w:t>134.5000            1.000000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2        </w:t>
      </w:r>
      <w:r>
        <w:rPr>
          <w:rFonts w:ascii="Courier New" w:hAnsi="Courier New" w:hint="eastAsia"/>
          <w:sz w:val="24"/>
        </w:rPr>
        <w:t xml:space="preserve">    </w:t>
      </w:r>
      <w:r>
        <w:rPr>
          <w:rFonts w:ascii="Courier New" w:eastAsia="Courier New" w:hAnsi="Courier New"/>
          <w:sz w:val="24"/>
          <w:lang w:val="zh-CN"/>
        </w:rPr>
        <w:t>10.00000            0.000000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3        </w:t>
      </w:r>
      <w:r>
        <w:rPr>
          <w:rFonts w:ascii="Courier New" w:hAnsi="Courier New" w:hint="eastAsia"/>
          <w:sz w:val="24"/>
        </w:rPr>
        <w:t xml:space="preserve">    </w:t>
      </w:r>
      <w:r>
        <w:rPr>
          <w:rFonts w:ascii="Courier New" w:eastAsia="Courier New" w:hAnsi="Courier New"/>
          <w:sz w:val="24"/>
          <w:lang w:val="zh-CN"/>
        </w:rPr>
        <w:t>0.000000            0.000000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4</w:t>
      </w:r>
      <w:r>
        <w:rPr>
          <w:rFonts w:ascii="Courier New" w:hAnsi="Courier New" w:hint="eastAsia"/>
          <w:sz w:val="24"/>
        </w:rPr>
        <w:t xml:space="preserve"> </w:t>
      </w: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10.00000            0.000000</w:t>
      </w:r>
    </w:p>
    <w:p w:rsidR="00290581">
      <w:pPr>
        <w:autoSpaceDE w:val="0"/>
        <w:autoSpaceDN w:val="0"/>
        <w:rPr>
          <w:rFonts w:ascii="Courier New" w:eastAsia="Courier New" w:hAnsi="Courier New"/>
          <w:sz w:val="24"/>
          <w:lang w:val="zh-CN"/>
        </w:rPr>
      </w:pPr>
    </w:p>
    <w:p w:rsidR="00290581">
      <w:pPr>
        <w:spacing w:line="360" w:lineRule="auto"/>
        <w:ind w:firstLine="480" w:firstLineChars="200"/>
        <w:jc w:val="left"/>
        <w:rPr>
          <w:rFonts w:ascii="宋体" w:hAnsi="宋体" w:hint="eastAsia"/>
          <w:sz w:val="24"/>
        </w:rPr>
      </w:pPr>
      <w:r>
        <w:rPr>
          <w:rFonts w:ascii="宋体" w:hAnsi="宋体" w:hint="eastAsia"/>
          <w:sz w:val="24"/>
        </w:rPr>
        <w:t>上面的输出结果表示：LINGO求出了模型的全局最优解，最优值为134.5（即最大赢利为134.5千元），这个线性规划的最优解为</w:t>
      </w:r>
      <w:r>
        <w:rPr>
          <w:rFonts w:ascii="宋体" w:hAnsi="宋体" w:hint="eastAsia"/>
          <w:position w:val="-12"/>
          <w:sz w:val="24"/>
        </w:rPr>
        <w:object>
          <v:shape id="_x0000_i1099" type="#_x0000_t75" style="width:119.96pt;height:18pt;mso-position-horizontal-relative:page;mso-position-vertical-relative:page" o:ole="" filled="f" stroked="f">
            <v:imagedata r:id="rId6" o:title=""/>
            <v:path o:extrusionok="f"/>
            <o:lock v:ext="edit" aspectratio="t"/>
          </v:shape>
          <o:OLEObject Type="Embed" ProgID="Equation.KSEE3" ShapeID="_x0000_i1099" DrawAspect="Content" ObjectID="_1234567963" r:id="rId141"/>
        </w:object>
      </w:r>
      <w:r>
        <w:rPr>
          <w:rFonts w:ascii="宋体" w:hAnsi="宋体" w:hint="eastAsia"/>
          <w:sz w:val="24"/>
        </w:rPr>
        <w:t>。</w:t>
      </w:r>
    </w:p>
    <w:p w:rsidR="00290581">
      <w:pPr>
        <w:spacing w:line="360" w:lineRule="auto"/>
        <w:ind w:firstLine="480" w:firstLineChars="200"/>
        <w:jc w:val="left"/>
        <w:rPr>
          <w:rFonts w:ascii="宋体" w:hAnsi="宋体" w:hint="eastAsia"/>
          <w:sz w:val="24"/>
        </w:rPr>
      </w:pPr>
    </w:p>
    <w:p w:rsidR="00290581">
      <w:pPr>
        <w:spacing w:line="360" w:lineRule="auto"/>
        <w:rPr>
          <w:rFonts w:ascii="宋体" w:hAnsi="宋体" w:cs="黑体" w:hint="eastAsia"/>
          <w:b/>
          <w:bCs/>
          <w:sz w:val="24"/>
        </w:rPr>
      </w:pPr>
      <w:r>
        <w:rPr>
          <w:rFonts w:ascii="宋体" w:hAnsi="宋体" w:cs="黑体" w:hint="eastAsia"/>
          <w:b/>
          <w:bCs/>
          <w:sz w:val="24"/>
        </w:rPr>
        <w:t>5.2  问题2模型的建立与求解</w:t>
      </w:r>
    </w:p>
    <w:p w:rsidR="00290581">
      <w:pPr>
        <w:suppressAutoHyphens/>
        <w:spacing w:line="360" w:lineRule="auto"/>
        <w:ind w:firstLine="480" w:firstLineChars="200"/>
        <w:rPr>
          <w:rFonts w:ascii="宋体" w:hAnsi="宋体" w:cs="宋体" w:hint="eastAsia"/>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4"/>
          <w:cols w:space="720"/>
          <w:titlePg w:val="0"/>
          <w:docGrid w:type="lines" w:linePitch="312"/>
        </w:sectPr>
      </w:pPr>
      <w:r>
        <w:rPr>
          <w:rFonts w:ascii="宋体" w:hAnsi="宋体" w:hint="eastAsia"/>
          <w:sz w:val="24"/>
        </w:rPr>
        <w:t>问题（1）的运行结果，除了告诉我们最优解和最优值以外，还有其他对分析结果有用的信息。比如</w:t>
      </w:r>
      <w:r>
        <w:rPr>
          <w:rFonts w:ascii="Courier New" w:eastAsia="Courier New" w:hAnsi="Courier New"/>
          <w:sz w:val="24"/>
          <w:lang w:val="zh-CN"/>
        </w:rPr>
        <w:t xml:space="preserve"> </w:t>
      </w:r>
      <w:r>
        <w:rPr>
          <w:rFonts w:ascii="Courier New" w:hAnsi="Courier New" w:hint="eastAsia"/>
          <w:sz w:val="24"/>
          <w:lang w:val="zh-CN"/>
        </w:rPr>
        <w:t>“</w:t>
      </w:r>
      <w:r>
        <w:rPr>
          <w:rFonts w:ascii="宋体" w:hAnsi="宋体" w:hint="eastAsia"/>
          <w:sz w:val="24"/>
          <w:lang w:val="zh-CN"/>
        </w:rPr>
        <w:t>Dual Price</w:t>
      </w:r>
      <w:r>
        <w:rPr>
          <w:rFonts w:ascii="宋体" w:hAnsi="宋体" w:hint="eastAsia"/>
          <w:sz w:val="24"/>
          <w:lang w:val="zh-CN"/>
        </w:rPr>
        <w:t>”</w:t>
      </w:r>
      <w:r>
        <w:rPr>
          <w:rFonts w:ascii="宋体" w:hAnsi="宋体" w:hint="eastAsia"/>
          <w:sz w:val="24"/>
          <w:lang w:val="zh-CN"/>
        </w:rPr>
        <w:t>这一列的数据告诉我们</w:t>
      </w:r>
      <w:r>
        <w:rPr>
          <w:rFonts w:ascii="宋体" w:hAnsi="宋体" w:cs="宋体" w:hint="eastAsia"/>
          <w:position w:val="-10"/>
          <w:sz w:val="24"/>
        </w:rPr>
        <w:object>
          <v:shape id="_x0000_i1100" type="#_x0000_t75" style="width:36.96pt;height:15.95pt;mso-position-horizontal-relative:page;mso-position-vertical-relative:page" o:ole="" filled="f" stroked="f">
            <v:imagedata r:id="rId21" o:title=""/>
            <v:path o:extrusionok="f"/>
            <o:lock v:ext="edit" aspectratio="t"/>
          </v:shape>
          <o:OLEObject Type="Embed" ProgID="Equation.KSEE3" ShapeID="_x0000_i1100" DrawAspect="Content" ObjectID="_1234567964" r:id="rId148"/>
        </w:object>
      </w:r>
      <w:r>
        <w:rPr>
          <w:rFonts w:ascii="宋体" w:hAnsi="宋体" w:cs="宋体" w:hint="eastAsia"/>
          <w:sz w:val="24"/>
        </w:rPr>
        <w:t>三种设备的对偶价格</w:t>
      </w:r>
      <w:r>
        <w:rPr>
          <w:rFonts w:ascii="宋体" w:hAnsi="宋体" w:hint="eastAsia"/>
          <w:position w:val="-14"/>
          <w:sz w:val="24"/>
          <w:szCs w:val="24"/>
        </w:rPr>
        <w:object>
          <v:shape id="_x0000_i1101" type="#_x0000_t75" style="width:85.93pt;height:18.95pt;mso-position-horizontal-relative:page;mso-position-vertical-relative:page" o:ole="" filled="f" stroked="f">
            <v:imagedata r:id="rId149" o:title=""/>
            <v:path o:extrusionok="f"/>
            <o:lock v:ext="edit" aspectratio="t"/>
          </v:shape>
          <o:OLEObject Type="Embed" ProgID="Equation.KSEE3" ShapeID="_x0000_i1101" DrawAspect="Content" ObjectID="_1234567965" r:id="rId150"/>
        </w:object>
      </w:r>
      <w:r>
        <w:rPr>
          <w:rFonts w:ascii="宋体" w:hAnsi="宋体" w:hint="eastAsia"/>
          <w:sz w:val="24"/>
          <w:szCs w:val="24"/>
        </w:rPr>
        <w:t>，即表示每增加1各单位的</w:t>
      </w:r>
      <w:r>
        <w:rPr>
          <w:rFonts w:ascii="宋体" w:hAnsi="宋体" w:cs="宋体" w:hint="eastAsia"/>
          <w:position w:val="-10"/>
          <w:sz w:val="24"/>
        </w:rPr>
        <w:object>
          <v:shape id="_x0000_i1102" type="#_x0000_t75" style="width:36.96pt;height:15.95pt;mso-position-horizontal-relative:page;mso-position-vertical-relative:page" o:ole="" filled="f" stroked="f">
            <v:imagedata r:id="rId21" o:title=""/>
            <v:path o:extrusionok="f"/>
            <o:lock v:ext="edit" aspectratio="t"/>
          </v:shape>
          <o:OLEObject Type="Embed" ProgID="Equation.KSEE3" ShapeID="_x0000_i1102" DrawAspect="Content" ObjectID="_1234567966" r:id="rId151"/>
        </w:object>
      </w:r>
      <w:r>
        <w:rPr>
          <w:rFonts w:ascii="宋体" w:hAnsi="宋体" w:cs="宋体" w:hint="eastAsia"/>
          <w:sz w:val="24"/>
        </w:rPr>
        <w:t>设备中的任何一种，对目标函数都不产生影响。而设备</w:t>
      </w:r>
      <w:r>
        <w:rPr>
          <w:rFonts w:ascii="宋体" w:hAnsi="宋体" w:cs="宋体" w:hint="eastAsia"/>
          <w:position w:val="-4"/>
        </w:rPr>
        <w:object>
          <v:shape id="_x0000_i1103" type="#_x0000_t75" style="width:11.95pt;height:12.96pt;mso-position-horizontal-relative:page;mso-position-vertical-relative:page" o:ole="" filled="f" stroked="f">
            <v:imagedata r:id="rId8" o:title=""/>
            <v:path o:extrusionok="f"/>
            <o:lock v:ext="edit" aspectratio="t"/>
          </v:shape>
          <o:OLEObject Type="Embed" ProgID="Equation.KSEE3" ShapeID="_x0000_i1103" DrawAspect="Content" ObjectID="_1234567967" r:id="rId152"/>
        </w:object>
      </w:r>
      <w:r>
        <w:rPr>
          <w:rFonts w:ascii="宋体" w:hAnsi="宋体" w:cs="宋体" w:hint="eastAsia"/>
          <w:sz w:val="24"/>
        </w:rPr>
        <w:t>每台时的租金为</w:t>
      </w:r>
      <w:r>
        <w:rPr>
          <w:rFonts w:ascii="宋体" w:hAnsi="宋体" w:cs="宋体" w:hint="eastAsia"/>
          <w:position w:val="-24"/>
          <w:sz w:val="24"/>
        </w:rPr>
        <w:object>
          <v:shape id="_x0000_i1104" type="#_x0000_t75" style="width:75.97pt;height:30.96pt;mso-position-horizontal-relative:page;mso-position-vertical-relative:page" o:ole="" filled="f" stroked="f">
            <v:imagedata r:id="rId153" o:title=""/>
            <v:path o:extrusionok="f"/>
            <o:lock v:ext="edit" aspectratio="t"/>
          </v:shape>
          <o:OLEObject Type="Embed" ProgID="Equation.KSEE3" ShapeID="_x0000_i1104" DrawAspect="Content" ObjectID="_1234567968" r:id="rId154"/>
        </w:object>
      </w:r>
    </w:p>
    <w:p w:rsidR="00290581">
      <w:pPr>
        <w:suppressAutoHyphens/>
        <w:spacing w:line="360" w:lineRule="auto"/>
        <w:ind w:firstLine="480" w:firstLineChars="200"/>
        <w:rPr>
          <w:rFonts w:ascii="宋体" w:hAnsi="宋体" w:cs="宋体" w:hint="eastAsia"/>
          <w:sz w:val="24"/>
        </w:rPr>
      </w:pPr>
      <w:r>
        <w:rPr>
          <w:rFonts w:ascii="宋体" w:hAnsi="宋体" w:cs="宋体" w:hint="eastAsia"/>
          <w:sz w:val="24"/>
        </w:rPr>
        <w:t>，高于它的对偶价格</w:t>
      </w:r>
      <w:r>
        <w:rPr>
          <w:rFonts w:ascii="宋体" w:hAnsi="宋体" w:cs="宋体" w:hint="eastAsia"/>
          <w:position w:val="-10"/>
          <w:sz w:val="24"/>
        </w:rPr>
        <w:object>
          <v:shape id="_x0000_i1105" type="#_x0000_t75" style="width:14.95pt;height:16.95pt;mso-position-horizontal-relative:page;mso-position-vertical-relative:page" o:ole="" filled="f" stroked="f">
            <v:imagedata r:id="rId155" o:title=""/>
            <v:path o:extrusionok="f"/>
            <o:lock v:ext="edit" aspectratio="t"/>
          </v:shape>
          <o:OLEObject Type="Embed" ProgID="Equation.KSEE3" ShapeID="_x0000_i1105" DrawAspect="Content" ObjectID="_1234567969" r:id="rId156"/>
        </w:object>
      </w:r>
      <w:r>
        <w:rPr>
          <w:rFonts w:ascii="宋体" w:hAnsi="宋体" w:cs="宋体" w:hint="eastAsia"/>
          <w:sz w:val="24"/>
        </w:rPr>
        <w:t>，则借用设备</w:t>
      </w:r>
      <w:r>
        <w:rPr>
          <w:rFonts w:ascii="宋体" w:hAnsi="宋体" w:cs="宋体" w:hint="eastAsia"/>
          <w:position w:val="-4"/>
        </w:rPr>
        <w:object>
          <v:shape id="_x0000_i1106" type="#_x0000_t75" style="width:11.95pt;height:12.96pt;mso-position-horizontal-relative:page;mso-position-vertical-relative:page" o:ole="" filled="f" stroked="f">
            <v:imagedata r:id="rId8" o:title=""/>
            <v:path o:extrusionok="f"/>
            <o:lock v:ext="edit" aspectratio="t"/>
          </v:shape>
          <o:OLEObject Type="Embed" ProgID="Equation.KSEE3" ShapeID="_x0000_i1106" DrawAspect="Content" ObjectID="_1234567970" r:id="rId157"/>
        </w:object>
      </w:r>
      <w:r>
        <w:rPr>
          <w:rFonts w:ascii="宋体" w:hAnsi="宋体" w:cs="宋体" w:hint="eastAsia"/>
        </w:rPr>
        <w:t>不</w:t>
      </w:r>
      <w:r>
        <w:rPr>
          <w:rFonts w:ascii="宋体" w:hAnsi="宋体" w:cs="宋体" w:hint="eastAsia"/>
          <w:sz w:val="24"/>
        </w:rPr>
        <w:t>合算。</w:t>
      </w:r>
    </w:p>
    <w:p w:rsidR="00290581">
      <w:pPr>
        <w:suppressAutoHyphens/>
        <w:spacing w:line="360" w:lineRule="auto"/>
        <w:ind w:firstLine="480" w:firstLineChars="200"/>
        <w:rPr>
          <w:rFonts w:ascii="宋体" w:hAnsi="宋体" w:cs="宋体" w:hint="eastAsia"/>
          <w:sz w:val="24"/>
        </w:rPr>
      </w:pPr>
      <w:r>
        <w:rPr>
          <w:rFonts w:ascii="宋体" w:hAnsi="宋体" w:cs="宋体" w:hint="eastAsia"/>
          <w:sz w:val="24"/>
        </w:rPr>
        <w:t>为了验证结论是否正确，也可以建立新的线性规划模型进行求解来判断借用设备</w:t>
      </w:r>
      <w:r>
        <w:rPr>
          <w:rFonts w:ascii="宋体" w:hAnsi="宋体" w:cs="宋体" w:hint="eastAsia"/>
          <w:position w:val="-4"/>
        </w:rPr>
        <w:object>
          <v:shape id="_x0000_i1107" type="#_x0000_t75" style="width:11.95pt;height:12.96pt;mso-position-horizontal-relative:page;mso-position-vertical-relative:page" o:ole="" filled="f" stroked="f">
            <v:imagedata r:id="rId8" o:title=""/>
            <v:path o:extrusionok="f"/>
            <o:lock v:ext="edit" aspectratio="t"/>
          </v:shape>
          <o:OLEObject Type="Embed" ProgID="Equation.KSEE3" ShapeID="_x0000_i1107" DrawAspect="Content" ObjectID="_1234567971" r:id="rId158"/>
        </w:object>
      </w:r>
      <w:r>
        <w:rPr>
          <w:rFonts w:ascii="宋体" w:hAnsi="宋体" w:cs="宋体" w:hint="eastAsia"/>
        </w:rPr>
        <w:t>是否</w:t>
      </w:r>
      <w:r>
        <w:rPr>
          <w:rFonts w:ascii="宋体" w:hAnsi="宋体" w:cs="宋体" w:hint="eastAsia"/>
          <w:sz w:val="24"/>
        </w:rPr>
        <w:t>合算。</w:t>
      </w:r>
    </w:p>
    <w:p w:rsidR="00290581">
      <w:pPr>
        <w:suppressAutoHyphens/>
        <w:spacing w:line="360" w:lineRule="auto"/>
        <w:ind w:firstLine="480" w:firstLineChars="200"/>
        <w:rPr>
          <w:rFonts w:ascii="宋体" w:hAnsi="宋体" w:cs="宋体" w:hint="eastAsia"/>
          <w:sz w:val="24"/>
        </w:rPr>
      </w:pPr>
      <w:r>
        <w:rPr>
          <w:rFonts w:ascii="宋体" w:hAnsi="宋体" w:cs="宋体" w:hint="eastAsia"/>
          <w:sz w:val="24"/>
        </w:rPr>
        <w:t>类似于问题（1）的建模方法，可以很容易的建立的本小题数学模型为：</w:t>
      </w:r>
    </w:p>
    <w:p w:rsidR="00290581">
      <w:pPr>
        <w:spacing w:line="360" w:lineRule="auto"/>
        <w:ind w:firstLine="480" w:firstLineChars="200"/>
        <w:rPr>
          <w:rFonts w:ascii="宋体" w:hAnsi="宋体" w:hint="eastAsia"/>
          <w:sz w:val="24"/>
          <w:szCs w:val="24"/>
        </w:rPr>
      </w:pPr>
      <w:r>
        <w:rPr>
          <w:rFonts w:ascii="宋体" w:hAnsi="宋体" w:cs="宋体" w:hint="eastAsia"/>
          <w:sz w:val="24"/>
        </w:rPr>
        <w:t xml:space="preserve">目标函数   </w:t>
      </w:r>
      <w:r>
        <w:rPr>
          <w:rFonts w:ascii="宋体" w:hAnsi="宋体" w:hint="eastAsia"/>
          <w:position w:val="-12"/>
          <w:sz w:val="24"/>
          <w:szCs w:val="24"/>
        </w:rPr>
        <w:object>
          <v:shape id="_x0000_i1108" type="#_x0000_t75" style="width:2in;height:18pt;mso-position-horizontal-relative:page;mso-position-vertical-relative:page" o:ole="" filled="f" stroked="f">
            <v:imagedata r:id="rId159" o:title=""/>
            <v:path o:extrusionok="f"/>
            <o:lock v:ext="edit" aspectratio="t"/>
          </v:shape>
          <o:OLEObject Type="Embed" ProgID="Equation.KSEE3" ShapeID="_x0000_i1108" DrawAspect="Content" ObjectID="_1234567972" r:id="rId160"/>
        </w:object>
      </w:r>
    </w:p>
    <w:p w:rsidR="00290581">
      <w:pPr>
        <w:spacing w:line="360" w:lineRule="auto"/>
        <w:ind w:firstLine="480" w:firstLineChars="200"/>
        <w:rPr>
          <w:rFonts w:ascii="宋体" w:hAnsi="宋体" w:cs="宋体" w:hint="eastAsia"/>
          <w:sz w:val="24"/>
        </w:rPr>
      </w:pPr>
      <w:r>
        <w:rPr>
          <w:rFonts w:ascii="宋体" w:hAnsi="宋体" w:hint="eastAsia"/>
          <w:sz w:val="24"/>
          <w:szCs w:val="24"/>
        </w:rPr>
        <w:t xml:space="preserve">约束条件   </w:t>
      </w:r>
      <w:r>
        <w:rPr>
          <w:rFonts w:ascii="宋体" w:hAnsi="宋体" w:hint="eastAsia"/>
          <w:position w:val="-68"/>
          <w:sz w:val="24"/>
          <w:szCs w:val="24"/>
        </w:rPr>
        <w:object>
          <v:shape id="_x0000_i1109" type="#_x0000_t75" style="width:118.96pt;height:73.93pt;mso-position-horizontal-relative:page;mso-position-vertical-relative:page" o:ole="" filled="f" stroked="f">
            <v:imagedata r:id="rId161" o:title=""/>
            <v:path o:extrusionok="f"/>
            <o:lock v:ext="edit" aspectratio="t"/>
          </v:shape>
          <o:OLEObject Type="Embed" ProgID="Equation.KSEE3" ShapeID="_x0000_i1109" DrawAspect="Content" ObjectID="_1234567973" r:id="rId162"/>
        </w:object>
      </w:r>
    </w:p>
    <w:p w:rsidR="00290581">
      <w:pPr>
        <w:spacing w:line="360" w:lineRule="auto"/>
        <w:ind w:firstLine="480" w:firstLineChars="200"/>
        <w:jc w:val="left"/>
        <w:rPr>
          <w:rFonts w:ascii="宋体" w:hAnsi="宋体" w:hint="eastAsia"/>
          <w:sz w:val="24"/>
        </w:rPr>
      </w:pPr>
      <w:r>
        <w:rPr>
          <w:rFonts w:ascii="宋体" w:hAnsi="宋体" w:hint="eastAsia"/>
          <w:sz w:val="24"/>
        </w:rPr>
        <w:t>在LINGO下输入如下程序：</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model:</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max=3*x1+2*x2+2.9*x3-18;</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8*x1+2*x2+10*x3&lt;=300;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10*x1+5*x2+8*x3&lt;=460;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2*x1+13*x2+10*x3&lt;=420;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@gin(x1);@gin(x2);@gin(x3);</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end</w:t>
      </w:r>
    </w:p>
    <w:p w:rsidR="00290581">
      <w:pPr>
        <w:suppressAutoHyphens/>
        <w:spacing w:line="360" w:lineRule="auto"/>
        <w:ind w:firstLine="480" w:firstLineChars="200"/>
        <w:rPr>
          <w:rFonts w:ascii="宋体" w:hAnsi="宋体" w:cs="宋体" w:hint="eastAsia"/>
          <w:sz w:val="24"/>
        </w:rPr>
      </w:pPr>
      <w:r>
        <w:rPr>
          <w:rFonts w:ascii="宋体" w:hAnsi="宋体" w:hint="eastAsia"/>
          <w:sz w:val="24"/>
        </w:rPr>
        <w:t>执行程序后可得到如下输出（执行程序后的运行结果截图见附录二）：</w:t>
      </w:r>
    </w:p>
    <w:p w:rsidR="00290581">
      <w:pPr>
        <w:autoSpaceDE w:val="0"/>
        <w:autoSpaceDN w:val="0"/>
        <w:rPr>
          <w:rFonts w:ascii="Courier New" w:eastAsia="Courier New" w:hAnsi="Courier New"/>
          <w:sz w:val="24"/>
          <w:lang w:val="zh-CN"/>
        </w:rPr>
      </w:pPr>
      <w:r>
        <w:rPr>
          <w:rFonts w:ascii="Courier New" w:hAnsi="Courier New" w:hint="eastAsia"/>
        </w:rPr>
        <w:t xml:space="preserve">     </w:t>
      </w:r>
      <w:r>
        <w:rPr>
          <w:rFonts w:ascii="Courier New" w:eastAsia="Courier New" w:hAnsi="Courier New"/>
          <w:sz w:val="24"/>
          <w:lang w:val="zh-CN"/>
        </w:rPr>
        <w:t>Global optimal solution found.</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Objective value:              </w:t>
      </w:r>
      <w:r>
        <w:rPr>
          <w:rFonts w:ascii="Courier New" w:eastAsia="Courier New" w:hAnsi="Courier New"/>
          <w:sz w:val="24"/>
          <w:lang w:val="zh-CN"/>
        </w:rPr>
        <w:t xml:space="preserve">                127.0000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Extended solver steps:                               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w:t>
      </w:r>
      <w:r>
        <w:rPr>
          <w:rFonts w:ascii="Courier New" w:hAnsi="Courier New" w:hint="eastAsia"/>
          <w:sz w:val="24"/>
        </w:rPr>
        <w:t xml:space="preserve">    </w:t>
      </w:r>
      <w:r>
        <w:rPr>
          <w:rFonts w:ascii="Courier New" w:eastAsia="Courier New" w:hAnsi="Courier New"/>
          <w:sz w:val="24"/>
          <w:lang w:val="zh-CN"/>
        </w:rPr>
        <w:t>Total solver iterations:                             4</w:t>
      </w:r>
    </w:p>
    <w:p w:rsidR="00290581">
      <w:pPr>
        <w:autoSpaceDE w:val="0"/>
        <w:autoSpaceDN w:val="0"/>
        <w:rPr>
          <w:rFonts w:ascii="Courier New" w:eastAsia="Courier New" w:hAnsi="Courier New"/>
          <w:sz w:val="24"/>
          <w:lang w:val="zh-CN"/>
        </w:rPr>
      </w:pPr>
    </w:p>
    <w:p w:rsidR="00290581">
      <w:pPr>
        <w:autoSpaceDE w:val="0"/>
        <w:autoSpaceDN w:val="0"/>
        <w:rPr>
          <w:rFonts w:ascii="Courier New" w:eastAsia="Courier New" w:hAnsi="Courier New"/>
          <w:sz w:val="24"/>
          <w:lang w:val="zh-CN"/>
        </w:rPr>
      </w:pP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Variable           Value        Reduced Cost</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X1      </w:t>
      </w:r>
      <w:r>
        <w:rPr>
          <w:rFonts w:ascii="Courier New" w:hAnsi="Courier New" w:hint="eastAsia"/>
          <w:sz w:val="24"/>
        </w:rPr>
        <w:t xml:space="preserve">  </w:t>
      </w:r>
      <w:r>
        <w:rPr>
          <w:rFonts w:ascii="Courier New" w:eastAsia="Courier New" w:hAnsi="Courier New"/>
          <w:sz w:val="24"/>
          <w:lang w:val="zh-CN"/>
        </w:rPr>
        <w:t xml:space="preserve">  31.00000           -3.000000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X2      </w:t>
      </w:r>
      <w:r>
        <w:rPr>
          <w:rFonts w:ascii="Courier New" w:hAnsi="Courier New" w:hint="eastAsia"/>
          <w:sz w:val="24"/>
        </w:rPr>
        <w:t xml:space="preserve">  </w:t>
      </w:r>
      <w:r>
        <w:rPr>
          <w:rFonts w:ascii="Courier New" w:eastAsia="Courier New" w:hAnsi="Courier New"/>
          <w:sz w:val="24"/>
          <w:lang w:val="zh-CN"/>
        </w:rPr>
        <w:t xml:space="preserve">  26.00000           -2.000000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X3       </w:t>
      </w:r>
      <w:r>
        <w:rPr>
          <w:rFonts w:ascii="Courier New" w:hAnsi="Courier New" w:hint="eastAsia"/>
          <w:sz w:val="24"/>
        </w:rPr>
        <w:t xml:space="preserve">  </w:t>
      </w:r>
      <w:r>
        <w:rPr>
          <w:rFonts w:ascii="Courier New" w:eastAsia="Courier New" w:hAnsi="Courier New"/>
          <w:sz w:val="24"/>
          <w:lang w:val="zh-CN"/>
        </w:rPr>
        <w:t xml:space="preserve"> 0.000000           -2.900000</w:t>
      </w:r>
    </w:p>
    <w:p w:rsidR="00290581">
      <w:pPr>
        <w:autoSpaceDE w:val="0"/>
        <w:autoSpaceDN w:val="0"/>
        <w:rPr>
          <w:rFonts w:ascii="Courier New" w:eastAsia="Courier New" w:hAnsi="Courier New"/>
          <w:sz w:val="24"/>
          <w:lang w:val="zh-CN"/>
        </w:rPr>
      </w:pPr>
    </w:p>
    <w:p w:rsidR="00290581">
      <w:pPr>
        <w:autoSpaceDE w:val="0"/>
        <w:autoSpaceDN w:val="0"/>
        <w:rPr>
          <w:rFonts w:ascii="Courier New" w:eastAsia="Courier New" w:hAnsi="Courier New"/>
          <w:sz w:val="24"/>
          <w:lang w:val="zh-CN"/>
        </w:rPr>
      </w:pP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Row    </w:t>
      </w:r>
      <w:r>
        <w:rPr>
          <w:rFonts w:ascii="Courier New" w:hAnsi="Courier New" w:hint="eastAsia"/>
          <w:sz w:val="24"/>
        </w:rPr>
        <w:t xml:space="preserve">  </w:t>
      </w:r>
      <w:r>
        <w:rPr>
          <w:rFonts w:ascii="Courier New" w:eastAsia="Courier New" w:hAnsi="Courier New"/>
          <w:sz w:val="24"/>
          <w:lang w:val="zh-CN"/>
        </w:rPr>
        <w:t>Slack or Surplus      Dual Price</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1       </w:t>
      </w:r>
      <w:r>
        <w:rPr>
          <w:rFonts w:ascii="Courier New" w:hAnsi="Courier New" w:hint="eastAsia"/>
          <w:sz w:val="24"/>
        </w:rPr>
        <w:t xml:space="preserve">  </w:t>
      </w:r>
      <w:r>
        <w:rPr>
          <w:rFonts w:ascii="Courier New" w:eastAsia="Courier New" w:hAnsi="Courier New"/>
          <w:sz w:val="24"/>
          <w:lang w:val="zh-CN"/>
        </w:rPr>
        <w:t xml:space="preserve"> 127.0000            1.000000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2       </w:t>
      </w:r>
      <w:r>
        <w:rPr>
          <w:rFonts w:ascii="Courier New" w:hAnsi="Courier New" w:hint="eastAsia"/>
          <w:sz w:val="24"/>
        </w:rPr>
        <w:t xml:space="preserve">  </w:t>
      </w:r>
      <w:r>
        <w:rPr>
          <w:rFonts w:ascii="Courier New" w:eastAsia="Courier New" w:hAnsi="Courier New"/>
          <w:sz w:val="24"/>
          <w:lang w:val="zh-CN"/>
        </w:rPr>
        <w:t xml:space="preserve"> 0.000000 </w:t>
      </w:r>
      <w:r>
        <w:rPr>
          <w:rFonts w:ascii="Courier New" w:eastAsia="Courier New" w:hAnsi="Courier New"/>
          <w:sz w:val="24"/>
          <w:lang w:val="zh-CN"/>
        </w:rPr>
        <w:t xml:space="preserve">           0.000000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3       </w:t>
      </w:r>
      <w:r>
        <w:rPr>
          <w:rFonts w:ascii="Courier New" w:hAnsi="Courier New" w:hint="eastAsia"/>
          <w:sz w:val="24"/>
        </w:rPr>
        <w:t xml:space="preserve">  </w:t>
      </w:r>
      <w:r>
        <w:rPr>
          <w:rFonts w:ascii="Courier New" w:eastAsia="Courier New" w:hAnsi="Courier New"/>
          <w:sz w:val="24"/>
          <w:lang w:val="zh-CN"/>
        </w:rPr>
        <w:t xml:space="preserve"> 20.00000            0.000000</w:t>
      </w:r>
    </w:p>
    <w:p w:rsidR="00290581">
      <w:pPr>
        <w:autoSpaceDE w:val="0"/>
        <w:autoSpaceDN w:val="0"/>
        <w:rPr>
          <w:rFonts w:ascii="Courier New" w:eastAsia="Courier New" w:hAnsi="Courier New"/>
          <w:sz w:val="24"/>
          <w:lang w:val="zh-CN"/>
        </w:rPr>
      </w:pPr>
      <w:r>
        <w:rPr>
          <w:rFonts w:ascii="Courier New" w:eastAsia="Courier New" w:hAnsi="Courier New"/>
          <w:sz w:val="24"/>
          <w:lang w:val="zh-CN"/>
        </w:rPr>
        <w:t xml:space="preserve">              4       </w:t>
      </w:r>
      <w:r>
        <w:rPr>
          <w:rFonts w:ascii="Courier New" w:hAnsi="Courier New" w:hint="eastAsia"/>
          <w:sz w:val="24"/>
        </w:rPr>
        <w:t xml:space="preserve">  </w:t>
      </w:r>
      <w:r>
        <w:rPr>
          <w:rFonts w:ascii="Courier New" w:eastAsia="Courier New" w:hAnsi="Courier New"/>
          <w:sz w:val="24"/>
          <w:lang w:val="zh-CN"/>
        </w:rPr>
        <w:t xml:space="preserve"> 20.00000            0.000000</w:t>
      </w:r>
    </w:p>
    <w:p w:rsidR="00290581">
      <w:pPr>
        <w:autoSpaceDE w:val="0"/>
        <w:autoSpaceDN w:val="0"/>
        <w:rPr>
          <w:rFonts w:ascii="Courier New" w:eastAsia="Courier New" w:hAnsi="Courier New"/>
          <w:lang w:val="zh-CN"/>
        </w:rPr>
      </w:pPr>
    </w:p>
    <w:p w:rsidR="00290581">
      <w:pPr>
        <w:spacing w:line="360" w:lineRule="auto"/>
        <w:ind w:firstLine="480" w:firstLineChars="200"/>
        <w:jc w:val="left"/>
        <w:rPr>
          <w:rFonts w:ascii="宋体" w:hAnsi="宋体" w:cs="宋体" w:hint="eastAsia"/>
          <w:sz w:val="24"/>
        </w:rPr>
        <w:sectPr>
          <w:headerReference w:type="even" r:id="rId163"/>
          <w:headerReference w:type="default" r:id="rId164"/>
          <w:footerReference w:type="even" r:id="rId165"/>
          <w:footerReference w:type="default" r:id="rId166"/>
          <w:headerReference w:type="first" r:id="rId167"/>
          <w:footerReference w:type="first" r:id="rId168"/>
          <w:type w:val="nextPage"/>
          <w:pgSz w:w="11906" w:h="16838"/>
          <w:pgMar w:top="1440" w:right="1800" w:bottom="1440" w:left="1800" w:header="851" w:footer="992" w:gutter="0"/>
          <w:pgNumType w:start="5"/>
          <w:cols w:space="720"/>
          <w:titlePg w:val="0"/>
          <w:docGrid w:type="lines" w:linePitch="312"/>
        </w:sectPr>
      </w:pPr>
      <w:r>
        <w:rPr>
          <w:rFonts w:ascii="宋体" w:hAnsi="宋体" w:hint="eastAsia"/>
          <w:sz w:val="24"/>
        </w:rPr>
        <w:t>上面的输出结果表示：LINGO求出了模型的全局最优解，最优值为127（即最大赢利为127千元），比原生产计划下的最优值134.5千元少，证明了</w:t>
      </w:r>
    </w:p>
    <w:p w:rsidR="00290581">
      <w:pPr>
        <w:spacing w:line="360" w:lineRule="auto"/>
        <w:ind w:firstLine="480" w:firstLineChars="200"/>
        <w:jc w:val="left"/>
        <w:rPr>
          <w:rFonts w:ascii="宋体" w:hAnsi="宋体" w:cs="宋体" w:hint="eastAsia"/>
          <w:sz w:val="24"/>
        </w:rPr>
      </w:pPr>
      <w:r>
        <w:rPr>
          <w:rFonts w:ascii="宋体" w:hAnsi="宋体" w:cs="宋体" w:hint="eastAsia"/>
          <w:sz w:val="24"/>
        </w:rPr>
        <w:t>借用设备</w:t>
      </w:r>
      <w:r>
        <w:rPr>
          <w:rFonts w:ascii="宋体" w:hAnsi="宋体" w:cs="宋体" w:hint="eastAsia"/>
          <w:position w:val="-4"/>
        </w:rPr>
        <w:object>
          <v:shape id="_x0000_i1110" type="#_x0000_t75" style="width:11.95pt;height:12.96pt;mso-position-horizontal-relative:page;mso-position-vertical-relative:page" o:ole="" filled="f" stroked="f">
            <v:imagedata r:id="rId8" o:title=""/>
            <v:path o:extrusionok="f"/>
            <o:lock v:ext="edit" aspectratio="t"/>
          </v:shape>
          <o:OLEObject Type="Embed" ProgID="Equation.KSEE3" ShapeID="_x0000_i1110" DrawAspect="Content" ObjectID="_1234567974" r:id="rId169"/>
        </w:object>
      </w:r>
      <w:r>
        <w:rPr>
          <w:rFonts w:ascii="宋体" w:hAnsi="宋体" w:cs="宋体" w:hint="eastAsia"/>
        </w:rPr>
        <w:t>确实是不</w:t>
      </w:r>
      <w:r>
        <w:rPr>
          <w:rFonts w:ascii="宋体" w:hAnsi="宋体" w:cs="宋体" w:hint="eastAsia"/>
          <w:sz w:val="24"/>
        </w:rPr>
        <w:t>合算的。</w:t>
      </w:r>
    </w:p>
    <w:p w:rsidR="00290581">
      <w:pPr>
        <w:spacing w:line="360" w:lineRule="auto"/>
        <w:ind w:firstLine="480" w:firstLineChars="200"/>
        <w:jc w:val="left"/>
        <w:rPr>
          <w:rFonts w:ascii="宋体" w:hAnsi="宋体" w:cs="宋体" w:hint="eastAsia"/>
          <w:sz w:val="24"/>
        </w:rPr>
      </w:pPr>
    </w:p>
    <w:p w:rsidR="00290581">
      <w:pPr>
        <w:spacing w:line="360" w:lineRule="auto"/>
        <w:rPr>
          <w:rFonts w:ascii="宋体" w:hAnsi="宋体" w:cs="黑体" w:hint="eastAsia"/>
          <w:b/>
          <w:bCs/>
          <w:sz w:val="24"/>
        </w:rPr>
      </w:pPr>
      <w:r>
        <w:rPr>
          <w:rFonts w:ascii="宋体" w:hAnsi="宋体" w:cs="黑体" w:hint="eastAsia"/>
          <w:b/>
          <w:bCs/>
          <w:sz w:val="24"/>
        </w:rPr>
        <w:t>5.3  问题3模型的建立与求解</w:t>
      </w:r>
    </w:p>
    <w:p w:rsidR="00290581">
      <w:pPr>
        <w:pStyle w:val="Heading3"/>
        <w:keepNext w:val="0"/>
        <w:keepLines w:val="0"/>
        <w:spacing w:line="360" w:lineRule="auto"/>
        <w:rPr>
          <w:rFonts w:ascii="宋体" w:eastAsia="宋体" w:hAnsi="宋体" w:cs="黑体" w:hint="eastAsia"/>
          <w:b/>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黑体" w:hint="eastAsia"/>
            <w:b/>
            <w:bCs w:val="0"/>
          </w:rPr>
          <w:t>5.3.1</w:t>
        </w:r>
      </w:smartTag>
      <w:r>
        <w:rPr>
          <w:rFonts w:ascii="宋体" w:eastAsia="宋体" w:hAnsi="宋体" w:cs="黑体" w:hint="eastAsia"/>
          <w:b/>
          <w:bCs w:val="0"/>
        </w:rPr>
        <w:t xml:space="preserve">  问题3模型的建立</w:t>
      </w:r>
    </w:p>
    <w:p w:rsidR="00290581">
      <w:pPr>
        <w:pStyle w:val="ListParagraph"/>
        <w:spacing w:line="360" w:lineRule="auto"/>
        <w:ind w:firstLine="480"/>
        <w:rPr>
          <w:rFonts w:ascii="宋体" w:hAnsi="宋体" w:hint="eastAsia"/>
          <w:sz w:val="24"/>
          <w:szCs w:val="24"/>
        </w:rPr>
      </w:pPr>
      <w:r>
        <w:rPr>
          <w:rFonts w:ascii="宋体" w:hAnsi="宋体" w:hint="eastAsia"/>
          <w:sz w:val="24"/>
        </w:rPr>
        <w:t>这一问</w:t>
      </w:r>
      <w:r>
        <w:rPr>
          <w:rFonts w:ascii="宋体" w:hAnsi="宋体" w:hint="eastAsia"/>
          <w:sz w:val="24"/>
          <w:szCs w:val="21"/>
        </w:rPr>
        <w:t>出现了</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hint="eastAsia"/>
          <w:sz w:val="24"/>
          <w:szCs w:val="21"/>
        </w:rPr>
        <w:t>两种新产品，造成了技术系数</w:t>
      </w:r>
      <w:r>
        <w:rPr>
          <w:rFonts w:ascii="宋体" w:hAnsi="宋体" w:hint="eastAsia"/>
          <w:position w:val="-14"/>
          <w:sz w:val="24"/>
          <w:szCs w:val="24"/>
        </w:rPr>
        <w:object>
          <v:shape id="_x0000_i1111" type="#_x0000_t75" style="width:13.95pt;height:18.95pt;mso-position-horizontal-relative:page;mso-position-vertical-relative:page" o:ole="" filled="f" stroked="f">
            <v:imagedata r:id="rId106" o:title=""/>
            <v:path o:extrusionok="f"/>
            <o:lock v:ext="edit" aspectratio="t"/>
          </v:shape>
          <o:OLEObject Type="Embed" ProgID="Equation.KSEE3" ShapeID="_x0000_i1111" DrawAspect="Content" ObjectID="_1234567975" r:id="rId170"/>
        </w:object>
      </w:r>
      <w:r>
        <w:rPr>
          <w:rFonts w:ascii="宋体" w:hAnsi="宋体" w:hint="eastAsia"/>
          <w:sz w:val="24"/>
          <w:szCs w:val="21"/>
        </w:rPr>
        <w:t>的变化。相对于上面问题（1）的模型建立，需要在这一问中引入两个新的决策变量</w:t>
      </w:r>
      <w:r>
        <w:rPr>
          <w:rFonts w:ascii="宋体" w:hAnsi="宋体" w:hint="eastAsia"/>
          <w:sz w:val="24"/>
          <w:szCs w:val="24"/>
        </w:rPr>
        <w:t>：</w:t>
      </w:r>
      <w:r>
        <w:rPr>
          <w:rFonts w:ascii="宋体" w:hAnsi="宋体" w:hint="eastAsia"/>
          <w:sz w:val="24"/>
          <w:szCs w:val="21"/>
        </w:rPr>
        <w:t>每月安排生产</w:t>
      </w:r>
      <w:r>
        <w:rPr>
          <w:rFonts w:ascii="宋体" w:hAnsi="宋体" w:hint="eastAsia"/>
          <w:position w:val="-10"/>
          <w:sz w:val="24"/>
          <w:szCs w:val="21"/>
        </w:rPr>
        <w:object>
          <v:shape id="_x0000_i1112" type="#_x0000_t75" style="width:12.95pt;height:16.95pt;mso-position-horizontal-relative:page;mso-position-vertical-relative:page" o:ole="" filled="f" stroked="f">
            <v:imagedata r:id="rId171" o:title=""/>
            <v:path o:extrusionok="f"/>
            <o:lock v:ext="edit" aspectratio="t"/>
          </v:shape>
          <o:OLEObject Type="Embed" ProgID="Equation.KSEE3" ShapeID="_x0000_i1112" DrawAspect="Content" ObjectID="_1234567976" r:id="rId172"/>
        </w:object>
      </w:r>
      <w:r>
        <w:rPr>
          <w:rFonts w:ascii="宋体" w:hAnsi="宋体" w:hint="eastAsia"/>
          <w:sz w:val="24"/>
          <w:szCs w:val="21"/>
        </w:rPr>
        <w:t>件产品</w:t>
      </w:r>
      <w:r>
        <w:rPr>
          <w:rFonts w:ascii="宋体" w:hAnsi="宋体" w:cs="宋体" w:hint="eastAsia"/>
          <w:sz w:val="24"/>
        </w:rPr>
        <w:t>Ⅳ</w:t>
      </w:r>
      <w:r>
        <w:rPr>
          <w:rFonts w:ascii="宋体" w:hAnsi="宋体" w:hint="eastAsia"/>
          <w:sz w:val="24"/>
        </w:rPr>
        <w:t>，</w:t>
      </w:r>
      <w:r>
        <w:rPr>
          <w:rFonts w:ascii="宋体" w:hAnsi="宋体" w:hint="eastAsia"/>
          <w:position w:val="-12"/>
          <w:sz w:val="24"/>
        </w:rPr>
        <w:object>
          <v:shape id="_x0000_i1113" type="#_x0000_t75" style="width:12.95pt;height:17.99pt;mso-position-horizontal-relative:page;mso-position-vertical-relative:page" o:ole="" filled="f" stroked="f">
            <v:imagedata r:id="rId173" o:title=""/>
            <v:path o:extrusionok="f"/>
            <o:lock v:ext="edit" aspectratio="t"/>
          </v:shape>
          <o:OLEObject Type="Embed" ProgID="Equation.KSEE3" ShapeID="_x0000_i1113" DrawAspect="Content" ObjectID="_1234567977" r:id="rId174"/>
        </w:object>
      </w:r>
      <w:r>
        <w:rPr>
          <w:rFonts w:ascii="宋体" w:hAnsi="宋体" w:hint="eastAsia"/>
          <w:sz w:val="24"/>
          <w:szCs w:val="21"/>
        </w:rPr>
        <w:t>件产品</w:t>
      </w:r>
      <w:r>
        <w:rPr>
          <w:rFonts w:ascii="宋体" w:hAnsi="宋体" w:cs="宋体" w:hint="eastAsia"/>
          <w:sz w:val="24"/>
        </w:rPr>
        <w:t>Ⅴ</w:t>
      </w:r>
      <w:r>
        <w:rPr>
          <w:rFonts w:ascii="宋体" w:hAnsi="宋体" w:cs="宋体" w:hint="eastAsia"/>
          <w:sz w:val="24"/>
        </w:rPr>
        <w:t>。</w:t>
      </w:r>
      <w:r>
        <w:rPr>
          <w:rFonts w:ascii="宋体" w:hAnsi="宋体" w:hint="eastAsia"/>
          <w:sz w:val="24"/>
          <w:szCs w:val="24"/>
        </w:rPr>
        <w:t>单位</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hint="eastAsia"/>
          <w:sz w:val="24"/>
          <w:szCs w:val="21"/>
        </w:rPr>
        <w:t>产品</w:t>
      </w:r>
      <w:r>
        <w:rPr>
          <w:rFonts w:ascii="宋体" w:hAnsi="宋体" w:hint="eastAsia"/>
          <w:sz w:val="24"/>
          <w:szCs w:val="24"/>
        </w:rPr>
        <w:t>的利润（千元）为</w:t>
      </w:r>
      <w:r>
        <w:rPr>
          <w:rFonts w:ascii="宋体" w:hAnsi="宋体" w:hint="eastAsia"/>
          <w:position w:val="-12"/>
          <w:sz w:val="24"/>
          <w:szCs w:val="24"/>
        </w:rPr>
        <w:object>
          <v:shape id="_x0000_i1114" type="#_x0000_t75" style="width:92.96pt;height:18pt;mso-position-horizontal-relative:page;mso-position-vertical-relative:page" o:ole="" filled="f" stroked="f">
            <v:imagedata r:id="rId175" o:title=""/>
            <v:path o:extrusionok="f"/>
            <o:lock v:ext="edit" aspectratio="t"/>
          </v:shape>
          <o:OLEObject Type="Embed" ProgID="Equation.KSEE3" ShapeID="_x0000_i1114" DrawAspect="Content" ObjectID="_1234567978" r:id="rId176"/>
        </w:object>
      </w:r>
      <w:r>
        <w:rPr>
          <w:rFonts w:ascii="宋体" w:hAnsi="宋体" w:hint="eastAsia"/>
          <w:sz w:val="24"/>
          <w:szCs w:val="24"/>
        </w:rPr>
        <w:t>。</w:t>
      </w:r>
    </w:p>
    <w:p w:rsidR="00290581">
      <w:pPr>
        <w:pStyle w:val="ListParagraph"/>
        <w:spacing w:line="360" w:lineRule="auto"/>
        <w:ind w:firstLine="0" w:firstLineChars="0"/>
        <w:rPr>
          <w:rFonts w:ascii="宋体" w:hAnsi="宋体" w:cs="宋体" w:hint="eastAsia"/>
          <w:sz w:val="24"/>
        </w:rPr>
      </w:pPr>
      <w:r>
        <w:rPr>
          <w:rFonts w:ascii="宋体" w:hAnsi="宋体" w:cs="宋体" w:hint="eastAsia"/>
          <w:sz w:val="24"/>
        </w:rPr>
        <w:t>为了更好的讨论</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cs="宋体" w:hint="eastAsia"/>
          <w:sz w:val="24"/>
        </w:rPr>
        <w:t>这两种新产品投产在经济上是否合算。我们分三种情况来讨论本模型：</w:t>
      </w:r>
    </w:p>
    <w:p w:rsidR="00290581">
      <w:pPr>
        <w:pStyle w:val="ListParagraph"/>
        <w:numPr>
          <w:ilvl w:val="0"/>
          <w:numId w:val="7"/>
        </w:numPr>
        <w:spacing w:line="360" w:lineRule="auto"/>
        <w:ind w:firstLine="480"/>
        <w:rPr>
          <w:rFonts w:ascii="宋体" w:hAnsi="宋体" w:cs="宋体" w:hint="eastAsia"/>
          <w:sz w:val="24"/>
        </w:rPr>
      </w:pPr>
      <w:r>
        <w:rPr>
          <w:rFonts w:ascii="宋体" w:hAnsi="宋体" w:cs="宋体" w:hint="eastAsia"/>
          <w:sz w:val="24"/>
        </w:rPr>
        <w:t>同时投入生产新产品</w:t>
      </w:r>
      <w:r>
        <w:rPr>
          <w:rFonts w:ascii="宋体" w:hAnsi="宋体" w:cs="宋体" w:hint="eastAsia"/>
          <w:sz w:val="24"/>
        </w:rPr>
        <w:t>Ⅳ</w:t>
      </w:r>
      <w:r>
        <w:rPr>
          <w:rFonts w:ascii="宋体" w:hAnsi="宋体" w:cs="宋体" w:hint="eastAsia"/>
          <w:sz w:val="24"/>
        </w:rPr>
        <w:t>和新产品</w:t>
      </w:r>
      <w:r>
        <w:rPr>
          <w:rFonts w:ascii="宋体" w:hAnsi="宋体" w:cs="宋体" w:hint="eastAsia"/>
          <w:sz w:val="24"/>
        </w:rPr>
        <w:t>Ⅴ</w:t>
      </w:r>
    </w:p>
    <w:p w:rsidR="00290581">
      <w:pPr>
        <w:spacing w:line="360" w:lineRule="auto"/>
        <w:ind w:firstLine="480" w:firstLineChars="200"/>
        <w:rPr>
          <w:rFonts w:ascii="宋体" w:hAnsi="宋体" w:cs="宋体" w:hint="eastAsia"/>
          <w:sz w:val="24"/>
        </w:rPr>
      </w:pPr>
      <w:r>
        <w:rPr>
          <w:rFonts w:ascii="宋体" w:hAnsi="宋体" w:cs="宋体" w:hint="eastAsia"/>
          <w:sz w:val="24"/>
        </w:rPr>
        <w:t>目标函数：设每月生产赢利为</w:t>
      </w:r>
      <w:r>
        <w:rPr>
          <w:rFonts w:ascii="宋体" w:hAnsi="宋体" w:cs="宋体" w:hint="eastAsia"/>
          <w:position w:val="-4"/>
          <w:sz w:val="24"/>
        </w:rPr>
        <w:object>
          <v:shape id="_x0000_i1115" type="#_x0000_t75" style="width:9.95pt;height:9.95pt;mso-position-horizontal-relative:page;mso-position-vertical-relative:page" o:ole="" filled="f" stroked="f">
            <v:imagedata r:id="rId116" o:title=""/>
            <v:path o:extrusionok="f"/>
            <o:lock v:ext="edit" aspectratio="t"/>
          </v:shape>
          <o:OLEObject Type="Embed" ProgID="Equation.KSEE3" ShapeID="_x0000_i1115" DrawAspect="Content" ObjectID="_1234567979" r:id="rId177"/>
        </w:object>
      </w:r>
      <w:r>
        <w:rPr>
          <w:rFonts w:ascii="宋体" w:hAnsi="宋体" w:cs="宋体" w:hint="eastAsia"/>
          <w:sz w:val="24"/>
        </w:rPr>
        <w:t>，</w:t>
      </w:r>
      <w:r>
        <w:rPr>
          <w:rFonts w:ascii="宋体" w:hAnsi="宋体" w:hint="eastAsia"/>
          <w:sz w:val="24"/>
          <w:szCs w:val="24"/>
        </w:rPr>
        <w:t>故</w:t>
      </w:r>
      <w:r>
        <w:rPr>
          <w:rFonts w:ascii="宋体" w:hAnsi="宋体" w:hint="eastAsia"/>
          <w:position w:val="-14"/>
          <w:sz w:val="24"/>
          <w:szCs w:val="24"/>
        </w:rPr>
        <w:object>
          <v:shape id="_x0000_i1116" type="#_x0000_t75" style="width:175.95pt;height:18pt;mso-position-horizontal-relative:page;mso-position-vertical-relative:page" o:ole="" filled="f" stroked="f">
            <v:imagedata r:id="rId178" o:title=""/>
            <v:path o:extrusionok="f"/>
            <o:lock v:ext="edit" aspectratio="t"/>
          </v:shape>
          <o:OLEObject Type="Embed" ProgID="Equation.KSEE3" ShapeID="_x0000_i1116" DrawAspect="Content" ObjectID="_1234567980" r:id="rId179"/>
        </w:object>
      </w:r>
    </w:p>
    <w:p w:rsidR="00290581">
      <w:pPr>
        <w:ind w:firstLine="480" w:firstLineChars="200"/>
        <w:rPr>
          <w:rFonts w:ascii="宋体" w:hAnsi="宋体" w:hint="eastAsia"/>
          <w:sz w:val="24"/>
          <w:szCs w:val="24"/>
        </w:rPr>
      </w:pPr>
      <w:r>
        <w:rPr>
          <w:rFonts w:ascii="宋体" w:hAnsi="宋体" w:cs="宋体" w:hint="eastAsia"/>
          <w:sz w:val="24"/>
        </w:rPr>
        <w:t>约束条件：决策受到</w:t>
      </w:r>
      <w:r>
        <w:rPr>
          <w:rFonts w:ascii="宋体" w:hAnsi="宋体" w:cs="宋体" w:hint="eastAsia"/>
          <w:position w:val="-10"/>
          <w:sz w:val="24"/>
        </w:rPr>
        <w:object>
          <v:shape id="_x0000_i1117" type="#_x0000_t75" style="width:36.96pt;height:15.95pt;mso-position-horizontal-relative:page;mso-position-vertical-relative:page" o:ole="" filled="f" stroked="f">
            <v:imagedata r:id="rId21" o:title=""/>
            <v:path o:extrusionok="f"/>
            <o:lock v:ext="edit" aspectratio="t"/>
          </v:shape>
          <o:OLEObject Type="Embed" ProgID="Equation.KSEE3" ShapeID="_x0000_i1117" DrawAspect="Content" ObjectID="_1234567981" r:id="rId180"/>
        </w:object>
      </w:r>
      <w:r>
        <w:rPr>
          <w:rFonts w:ascii="宋体" w:hAnsi="宋体" w:cs="宋体" w:hint="eastAsia"/>
          <w:sz w:val="24"/>
        </w:rPr>
        <w:t>三种设备的有效台时</w:t>
      </w:r>
      <w:r>
        <w:rPr>
          <w:rFonts w:ascii="宋体" w:hAnsi="宋体" w:hint="eastAsia"/>
          <w:position w:val="-14"/>
          <w:sz w:val="24"/>
          <w:szCs w:val="24"/>
        </w:rPr>
        <w:object>
          <v:shape id="_x0000_i1118" type="#_x0000_t75" style="width:63.96pt;height:18.95pt;mso-position-horizontal-relative:page;mso-position-vertical-relative:page" o:ole="" filled="f" stroked="f">
            <v:imagedata r:id="rId99" o:title=""/>
            <v:path o:extrusionok="f"/>
            <o:lock v:ext="edit" aspectratio="t"/>
          </v:shape>
          <o:OLEObject Type="Embed" ProgID="Equation.KSEE3" ShapeID="_x0000_i1118" DrawAspect="Content" ObjectID="_1234567982" r:id="rId181"/>
        </w:object>
      </w:r>
      <w:r>
        <w:rPr>
          <w:rFonts w:ascii="宋体" w:hAnsi="宋体" w:cs="宋体" w:hint="eastAsia"/>
          <w:sz w:val="24"/>
        </w:rPr>
        <w:t>的限制，</w:t>
      </w:r>
      <w:r>
        <w:rPr>
          <w:rFonts w:ascii="宋体" w:hAnsi="宋体" w:cs="宋体" w:hint="eastAsia"/>
          <w:position w:val="-12"/>
          <w:sz w:val="24"/>
        </w:rPr>
        <w:object>
          <v:shape id="_x0000_i1119" type="#_x0000_t75" style="width:124.95pt;height:18pt;mso-position-horizontal-relative:page;mso-position-vertical-relative:page" o:ole="" filled="f" stroked="f">
            <v:imagedata r:id="rId126" o:title=""/>
            <v:path o:extrusionok="f"/>
            <o:lock v:ext="edit" aspectratio="t"/>
          </v:shape>
          <o:OLEObject Type="Embed" ProgID="Equation.KSEE3" ShapeID="_x0000_i1119" DrawAspect="Content" ObjectID="_1234567983" r:id="rId182"/>
        </w:object>
      </w:r>
      <w:r>
        <w:rPr>
          <w:rFonts w:ascii="宋体" w:hAnsi="宋体" w:cs="宋体" w:hint="eastAsia"/>
          <w:sz w:val="24"/>
        </w:rPr>
        <w:t>，技术系数为</w:t>
      </w:r>
      <w:r>
        <w:rPr>
          <w:rFonts w:ascii="宋体" w:hAnsi="宋体" w:hint="eastAsia"/>
          <w:position w:val="-14"/>
          <w:sz w:val="24"/>
          <w:szCs w:val="24"/>
        </w:rPr>
        <w:object>
          <v:shape id="_x0000_i1120" type="#_x0000_t75" style="width:15.95pt;height:20.94pt;mso-position-horizontal-relative:page;mso-position-vertical-relative:page" o:ole="" filled="f" stroked="f">
            <v:imagedata r:id="rId183" o:title=""/>
            <v:path o:extrusionok="f"/>
            <o:lock v:ext="edit" aspectratio="t"/>
          </v:shape>
          <o:OLEObject Type="Embed" ProgID="Equation.KSEE3" ShapeID="_x0000_i1120" DrawAspect="Content" ObjectID="_1234567984" r:id="rId184"/>
        </w:object>
      </w:r>
      <w:r>
        <w:rPr>
          <w:rFonts w:ascii="宋体" w:hAnsi="宋体" w:hint="eastAsia"/>
          <w:sz w:val="24"/>
          <w:szCs w:val="24"/>
        </w:rPr>
        <w:t>。故有</w:t>
      </w:r>
      <w:r>
        <w:rPr>
          <w:rFonts w:ascii="宋体" w:hAnsi="宋体" w:hint="eastAsia"/>
          <w:position w:val="-28"/>
          <w:sz w:val="24"/>
          <w:szCs w:val="24"/>
        </w:rPr>
        <w:object>
          <v:shape id="_x0000_i1121" type="#_x0000_t75" style="width:103.94pt;height:33.95pt;mso-position-horizontal-relative:page;mso-position-vertical-relative:page" o:ole="" filled="f" stroked="f">
            <v:imagedata r:id="rId185" o:title=""/>
            <v:path o:extrusionok="f"/>
            <o:lock v:ext="edit" aspectratio="t"/>
          </v:shape>
          <o:OLEObject Type="Embed" ProgID="Equation.KSEE3" ShapeID="_x0000_i1121" DrawAspect="Content" ObjectID="_1234567985" r:id="rId186"/>
        </w:object>
      </w:r>
      <w:r>
        <w:rPr>
          <w:rFonts w:ascii="宋体" w:hAnsi="宋体" w:hint="eastAsia"/>
          <w:sz w:val="24"/>
          <w:szCs w:val="24"/>
        </w:rPr>
        <w:t>。</w:t>
      </w:r>
    </w:p>
    <w:p w:rsidR="00290581">
      <w:pPr>
        <w:spacing w:line="360" w:lineRule="auto"/>
        <w:ind w:firstLine="480" w:firstLineChars="200"/>
        <w:rPr>
          <w:rFonts w:ascii="宋体" w:hAnsi="宋体" w:cs="宋体" w:hint="eastAsia"/>
          <w:sz w:val="24"/>
        </w:rPr>
      </w:pPr>
      <w:r>
        <w:rPr>
          <w:rFonts w:ascii="宋体" w:hAnsi="宋体" w:cs="宋体" w:hint="eastAsia"/>
          <w:sz w:val="24"/>
        </w:rPr>
        <w:t>综上可得如下线性规划模型：</w:t>
      </w:r>
    </w:p>
    <w:p w:rsidR="00290581">
      <w:pPr>
        <w:spacing w:line="360" w:lineRule="auto"/>
        <w:ind w:firstLine="480" w:firstLineChars="200"/>
        <w:rPr>
          <w:rFonts w:ascii="宋体" w:hAnsi="宋体" w:hint="eastAsia"/>
          <w:sz w:val="24"/>
          <w:szCs w:val="24"/>
        </w:rPr>
      </w:pPr>
      <w:r>
        <w:rPr>
          <w:rFonts w:ascii="宋体" w:hAnsi="宋体" w:cs="宋体" w:hint="eastAsia"/>
          <w:sz w:val="24"/>
        </w:rPr>
        <w:t xml:space="preserve">目标函数   </w:t>
      </w:r>
      <w:r>
        <w:rPr>
          <w:rFonts w:ascii="宋体" w:hAnsi="宋体" w:hint="eastAsia"/>
          <w:position w:val="-12"/>
          <w:sz w:val="24"/>
          <w:szCs w:val="24"/>
        </w:rPr>
        <w:object>
          <v:shape id="_x0000_i1122" type="#_x0000_t75" style="width:198.95pt;height:18pt;mso-position-horizontal-relative:page;mso-position-vertical-relative:page" o:ole="" filled="f" stroked="f">
            <v:imagedata r:id="rId187" o:title=""/>
            <v:path o:extrusionok="f"/>
            <o:lock v:ext="edit" aspectratio="t"/>
          </v:shape>
          <o:OLEObject Type="Embed" ProgID="Equation.KSEE3" ShapeID="_x0000_i1122" DrawAspect="Content" ObjectID="_1234567986" r:id="rId188"/>
        </w:object>
      </w:r>
    </w:p>
    <w:p w:rsidR="00290581">
      <w:pPr>
        <w:spacing w:line="360" w:lineRule="auto"/>
        <w:ind w:firstLine="480" w:firstLineChars="200"/>
        <w:rPr>
          <w:rFonts w:ascii="宋体" w:hAnsi="宋体" w:hint="eastAsia"/>
          <w:sz w:val="24"/>
          <w:szCs w:val="24"/>
        </w:rPr>
      </w:pPr>
      <w:r>
        <w:rPr>
          <w:rFonts w:ascii="宋体" w:hAnsi="宋体" w:hint="eastAsia"/>
          <w:sz w:val="24"/>
          <w:szCs w:val="24"/>
        </w:rPr>
        <w:t xml:space="preserve">约束条件   </w:t>
      </w:r>
      <w:r>
        <w:rPr>
          <w:rFonts w:ascii="宋体" w:hAnsi="宋体" w:hint="eastAsia"/>
          <w:position w:val="-68"/>
          <w:sz w:val="24"/>
          <w:szCs w:val="24"/>
        </w:rPr>
        <w:object>
          <v:shape id="_x0000_i1123" type="#_x0000_t75" style="width:183.95pt;height:73.95pt;mso-position-horizontal-relative:page;mso-position-vertical-relative:page" o:ole="" filled="f" stroked="f">
            <v:imagedata r:id="rId189" o:title=""/>
            <v:path o:extrusionok="f"/>
            <o:lock v:ext="edit" aspectratio="t"/>
          </v:shape>
          <o:OLEObject Type="Embed" ProgID="Equation.KSEE3" ShapeID="_x0000_i1123" DrawAspect="Content" ObjectID="_1234567987" r:id="rId190"/>
        </w:object>
      </w:r>
    </w:p>
    <w:p w:rsidR="00290581">
      <w:pPr>
        <w:spacing w:line="360" w:lineRule="auto"/>
        <w:ind w:firstLine="480" w:firstLineChars="200"/>
        <w:rPr>
          <w:rFonts w:ascii="宋体" w:hAnsi="宋体" w:hint="eastAsia"/>
          <w:sz w:val="24"/>
          <w:szCs w:val="24"/>
        </w:rPr>
      </w:pPr>
    </w:p>
    <w:p w:rsidR="00290581">
      <w:pPr>
        <w:pStyle w:val="ListParagraph"/>
        <w:numPr>
          <w:ilvl w:val="0"/>
          <w:numId w:val="7"/>
        </w:numPr>
        <w:spacing w:line="360" w:lineRule="auto"/>
        <w:ind w:firstLine="480"/>
        <w:rPr>
          <w:rFonts w:ascii="宋体" w:hAnsi="宋体" w:cs="宋体" w:hint="eastAsia"/>
          <w:sz w:val="24"/>
        </w:rPr>
      </w:pPr>
      <w:r>
        <w:rPr>
          <w:rFonts w:ascii="宋体" w:hAnsi="宋体" w:cs="宋体" w:hint="eastAsia"/>
          <w:sz w:val="24"/>
        </w:rPr>
        <w:t>只投入生产新产品</w:t>
      </w:r>
      <w:r>
        <w:rPr>
          <w:rFonts w:ascii="宋体" w:hAnsi="宋体" w:cs="宋体" w:hint="eastAsia"/>
          <w:sz w:val="24"/>
        </w:rPr>
        <w:t>Ⅳ</w:t>
      </w:r>
    </w:p>
    <w:p w:rsidR="00290581">
      <w:pPr>
        <w:spacing w:line="360" w:lineRule="auto"/>
        <w:ind w:firstLine="480" w:firstLineChars="200"/>
        <w:rPr>
          <w:rFonts w:ascii="宋体" w:hAnsi="宋体" w:cs="宋体" w:hint="eastAsia"/>
          <w:sz w:val="24"/>
        </w:rPr>
      </w:pPr>
      <w:r>
        <w:rPr>
          <w:rFonts w:ascii="宋体" w:hAnsi="宋体" w:cs="宋体" w:hint="eastAsia"/>
          <w:sz w:val="24"/>
        </w:rPr>
        <w:t>分析如上，可得如下线性规划模型：</w:t>
      </w:r>
    </w:p>
    <w:p w:rsidR="00290581">
      <w:pPr>
        <w:spacing w:line="360" w:lineRule="auto"/>
        <w:ind w:firstLine="480" w:firstLineChars="200"/>
        <w:rPr>
          <w:rFonts w:ascii="宋体" w:hAnsi="宋体" w:hint="eastAsia"/>
          <w:sz w:val="24"/>
          <w:szCs w:val="24"/>
        </w:rPr>
      </w:pPr>
      <w:r>
        <w:rPr>
          <w:rFonts w:ascii="宋体" w:hAnsi="宋体" w:cs="宋体" w:hint="eastAsia"/>
          <w:sz w:val="24"/>
        </w:rPr>
        <w:t xml:space="preserve">目标函数   </w:t>
      </w:r>
      <w:r>
        <w:rPr>
          <w:rFonts w:ascii="宋体" w:hAnsi="宋体" w:hint="eastAsia"/>
          <w:position w:val="-12"/>
          <w:sz w:val="24"/>
          <w:szCs w:val="24"/>
        </w:rPr>
        <w:object>
          <v:shape id="_x0000_i1124" type="#_x0000_t75" style="width:157.95pt;height:18pt;mso-position-horizontal-relative:page;mso-position-vertical-relative:page" o:ole="" filled="f" stroked="f">
            <v:imagedata r:id="rId191" o:title=""/>
            <v:path o:extrusionok="f"/>
            <o:lock v:ext="edit" aspectratio="t"/>
          </v:shape>
          <o:OLEObject Type="Embed" ProgID="Equation.KSEE3" ShapeID="_x0000_i1124" DrawAspect="Content" ObjectID="_1234567988" r:id="rId192"/>
        </w:object>
      </w:r>
    </w:p>
    <w:p w:rsidR="00290581">
      <w:pPr>
        <w:spacing w:line="360" w:lineRule="auto"/>
        <w:ind w:firstLine="480" w:firstLineChars="200"/>
        <w:rPr>
          <w:rFonts w:ascii="宋体" w:hAnsi="宋体" w:hint="eastAsia"/>
          <w:sz w:val="24"/>
          <w:szCs w:val="24"/>
        </w:rPr>
        <w:sectPr>
          <w:headerReference w:type="even" r:id="rId193"/>
          <w:headerReference w:type="default" r:id="rId194"/>
          <w:footerReference w:type="even" r:id="rId195"/>
          <w:footerReference w:type="default" r:id="rId196"/>
          <w:headerReference w:type="first" r:id="rId197"/>
          <w:footerReference w:type="first" r:id="rId198"/>
          <w:type w:val="nextPage"/>
          <w:pgSz w:w="11906" w:h="16838"/>
          <w:pgMar w:top="1440" w:right="1800" w:bottom="1440" w:left="1800" w:header="851" w:footer="992" w:gutter="0"/>
          <w:pgNumType w:start="6"/>
          <w:cols w:space="720"/>
          <w:titlePg w:val="0"/>
          <w:docGrid w:type="lines" w:linePitch="312"/>
        </w:sectPr>
      </w:pPr>
      <w:r>
        <w:rPr>
          <w:rFonts w:ascii="宋体" w:hAnsi="宋体" w:hint="eastAsia"/>
          <w:sz w:val="24"/>
          <w:szCs w:val="24"/>
        </w:rPr>
        <w:t xml:space="preserve">约束条件   </w:t>
      </w:r>
      <w:r>
        <w:rPr>
          <w:rFonts w:ascii="宋体" w:hAnsi="宋体" w:hint="eastAsia"/>
          <w:position w:val="-68"/>
          <w:sz w:val="24"/>
          <w:szCs w:val="24"/>
        </w:rPr>
        <w:object>
          <v:shape id="_x0000_i1125" type="#_x0000_t75" style="width:151.95pt;height:73.95pt;mso-position-horizontal-relative:page;mso-position-vertical-relative:page" o:ole="" filled="f" stroked="f">
            <v:imagedata r:id="rId199" o:title=""/>
            <v:path o:extrusionok="f"/>
            <o:lock v:ext="edit" aspectratio="t"/>
          </v:shape>
          <o:OLEObject Type="Embed" ProgID="Equation.KSEE3" ShapeID="_x0000_i1125" DrawAspect="Content" ObjectID="_1234567989" r:id="rId200"/>
        </w:object>
      </w:r>
    </w:p>
    <w:p w:rsidR="00290581">
      <w:pPr>
        <w:pStyle w:val="ListParagraph"/>
        <w:numPr>
          <w:ilvl w:val="0"/>
          <w:numId w:val="4"/>
        </w:numPr>
        <w:spacing w:line="360" w:lineRule="auto"/>
        <w:ind w:firstLine="480"/>
        <w:rPr>
          <w:rFonts w:ascii="宋体" w:hAnsi="宋体" w:cs="宋体" w:hint="eastAsia"/>
          <w:sz w:val="24"/>
        </w:rPr>
      </w:pPr>
      <w:r>
        <w:rPr>
          <w:rFonts w:ascii="宋体" w:hAnsi="宋体" w:cs="宋体" w:hint="eastAsia"/>
          <w:sz w:val="24"/>
        </w:rPr>
        <w:t>只投入生产新产品</w:t>
      </w:r>
      <w:r>
        <w:rPr>
          <w:rFonts w:ascii="宋体" w:hAnsi="宋体" w:cs="宋体" w:hint="eastAsia"/>
          <w:sz w:val="24"/>
        </w:rPr>
        <w:t>Ⅴ</w:t>
      </w:r>
    </w:p>
    <w:p w:rsidR="00290581">
      <w:pPr>
        <w:spacing w:line="360" w:lineRule="auto"/>
        <w:ind w:firstLine="480" w:firstLineChars="200"/>
        <w:rPr>
          <w:rFonts w:ascii="宋体" w:hAnsi="宋体" w:cs="宋体" w:hint="eastAsia"/>
          <w:sz w:val="24"/>
        </w:rPr>
      </w:pPr>
      <w:r>
        <w:rPr>
          <w:rFonts w:ascii="宋体" w:hAnsi="宋体" w:cs="宋体" w:hint="eastAsia"/>
          <w:sz w:val="24"/>
        </w:rPr>
        <w:t>分析如上，可得如下线性规划模型：</w:t>
      </w:r>
    </w:p>
    <w:p w:rsidR="00290581">
      <w:pPr>
        <w:spacing w:line="360" w:lineRule="auto"/>
        <w:ind w:firstLine="480" w:firstLineChars="200"/>
        <w:rPr>
          <w:rFonts w:ascii="宋体" w:hAnsi="宋体" w:hint="eastAsia"/>
          <w:sz w:val="24"/>
          <w:szCs w:val="24"/>
        </w:rPr>
      </w:pPr>
      <w:r>
        <w:rPr>
          <w:rFonts w:ascii="宋体" w:hAnsi="宋体" w:cs="宋体" w:hint="eastAsia"/>
          <w:sz w:val="24"/>
        </w:rPr>
        <w:t xml:space="preserve">目标函数   </w:t>
      </w:r>
      <w:r>
        <w:rPr>
          <w:rFonts w:ascii="宋体" w:hAnsi="宋体" w:hint="eastAsia"/>
          <w:position w:val="-12"/>
          <w:sz w:val="24"/>
          <w:szCs w:val="24"/>
        </w:rPr>
        <w:object>
          <v:shape id="_x0000_i1126" type="#_x0000_t75" style="width:162.95pt;height:18pt;mso-position-horizontal-relative:page;mso-position-vertical-relative:page" o:ole="" filled="f" stroked="f">
            <v:imagedata r:id="rId201" o:title=""/>
            <v:path o:extrusionok="f"/>
            <o:lock v:ext="edit" aspectratio="t"/>
          </v:shape>
          <o:OLEObject Type="Embed" ProgID="Equation.KSEE3" ShapeID="_x0000_i1126" DrawAspect="Content" ObjectID="_1234567990" r:id="rId202"/>
        </w:object>
      </w:r>
    </w:p>
    <w:p w:rsidR="00290581">
      <w:pPr>
        <w:spacing w:line="360" w:lineRule="auto"/>
        <w:ind w:firstLine="480" w:firstLineChars="200"/>
        <w:rPr>
          <w:rFonts w:ascii="宋体" w:hAnsi="宋体" w:hint="eastAsia"/>
          <w:sz w:val="24"/>
          <w:szCs w:val="24"/>
        </w:rPr>
      </w:pPr>
      <w:r>
        <w:rPr>
          <w:rFonts w:ascii="宋体" w:hAnsi="宋体" w:hint="eastAsia"/>
          <w:sz w:val="24"/>
          <w:szCs w:val="24"/>
        </w:rPr>
        <w:t xml:space="preserve">约束条件   </w:t>
      </w:r>
      <w:r>
        <w:rPr>
          <w:rFonts w:ascii="宋体" w:hAnsi="宋体" w:hint="eastAsia"/>
          <w:position w:val="-68"/>
          <w:sz w:val="24"/>
          <w:szCs w:val="24"/>
        </w:rPr>
        <w:object>
          <v:shape id="_x0000_i1127" type="#_x0000_t75" style="width:150.95pt;height:73.95pt;mso-position-horizontal-relative:page;mso-position-vertical-relative:page" o:ole="" filled="f" stroked="f">
            <v:imagedata r:id="rId203" o:title=""/>
            <v:path o:extrusionok="f"/>
            <o:lock v:ext="edit" aspectratio="t"/>
          </v:shape>
          <o:OLEObject Type="Embed" ProgID="Equation.KSEE3" ShapeID="_x0000_i1127" DrawAspect="Content" ObjectID="_1234567991" r:id="rId204"/>
        </w:object>
      </w:r>
    </w:p>
    <w:p w:rsidR="00290581">
      <w:pPr>
        <w:pStyle w:val="Heading3"/>
        <w:keepNext w:val="0"/>
        <w:keepLines w:val="0"/>
        <w:spacing w:line="360" w:lineRule="auto"/>
        <w:rPr>
          <w:rFonts w:ascii="宋体" w:eastAsia="宋体" w:hAnsi="宋体" w:hint="eastAsia"/>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黑体" w:hint="eastAsia"/>
            <w:b/>
            <w:bCs w:val="0"/>
          </w:rPr>
          <w:t>5.3.2</w:t>
        </w:r>
      </w:smartTag>
      <w:r>
        <w:rPr>
          <w:rFonts w:ascii="宋体" w:eastAsia="宋体" w:hAnsi="宋体" w:cs="黑体" w:hint="eastAsia"/>
          <w:b/>
          <w:bCs w:val="0"/>
        </w:rPr>
        <w:t xml:space="preserve"> 模型的求解</w:t>
      </w:r>
    </w:p>
    <w:p w:rsidR="00290581">
      <w:pPr>
        <w:pStyle w:val="ListParagraph"/>
        <w:numPr>
          <w:ilvl w:val="0"/>
          <w:numId w:val="5"/>
        </w:numPr>
        <w:spacing w:line="360" w:lineRule="auto"/>
        <w:ind w:left="420" w:firstLine="0" w:leftChars="200" w:firstLineChars="0"/>
        <w:rPr>
          <w:rFonts w:ascii="宋体" w:hAnsi="宋体" w:cs="宋体" w:hint="eastAsia"/>
          <w:sz w:val="24"/>
        </w:rPr>
      </w:pPr>
      <w:r>
        <w:rPr>
          <w:rFonts w:ascii="宋体" w:hAnsi="宋体" w:cs="宋体" w:hint="eastAsia"/>
          <w:sz w:val="24"/>
        </w:rPr>
        <w:t>同时投入生产新产品</w:t>
      </w:r>
      <w:r>
        <w:rPr>
          <w:rFonts w:ascii="宋体" w:hAnsi="宋体" w:cs="宋体" w:hint="eastAsia"/>
          <w:sz w:val="24"/>
        </w:rPr>
        <w:t>Ⅳ</w:t>
      </w:r>
      <w:r>
        <w:rPr>
          <w:rFonts w:ascii="宋体" w:hAnsi="宋体" w:cs="宋体" w:hint="eastAsia"/>
          <w:sz w:val="24"/>
        </w:rPr>
        <w:t>和新产品</w:t>
      </w:r>
      <w:r>
        <w:rPr>
          <w:rFonts w:ascii="宋体" w:hAnsi="宋体" w:cs="宋体" w:hint="eastAsia"/>
          <w:sz w:val="24"/>
        </w:rPr>
        <w:t>Ⅴ</w:t>
      </w:r>
    </w:p>
    <w:p w:rsidR="00290581">
      <w:pPr>
        <w:spacing w:line="360" w:lineRule="auto"/>
        <w:ind w:firstLine="480" w:firstLineChars="200"/>
        <w:jc w:val="left"/>
        <w:rPr>
          <w:rFonts w:ascii="宋体" w:hAnsi="宋体" w:hint="eastAsia"/>
          <w:sz w:val="24"/>
        </w:rPr>
      </w:pPr>
      <w:r>
        <w:rPr>
          <w:rFonts w:ascii="宋体" w:hAnsi="宋体" w:hint="eastAsia"/>
          <w:sz w:val="24"/>
        </w:rPr>
        <w:t>在LINGO下输入如下程序：</w:t>
      </w:r>
    </w:p>
    <w:p w:rsidR="00290581">
      <w:pPr>
        <w:autoSpaceDE w:val="0"/>
        <w:autoSpaceDN w:val="0"/>
        <w:ind w:firstLine="480" w:firstLineChars="200"/>
        <w:rPr>
          <w:rFonts w:ascii="Courier New" w:hAnsi="Courier New" w:hint="eastAsia"/>
          <w:sz w:val="24"/>
        </w:rPr>
      </w:pPr>
      <w:r>
        <w:rPr>
          <w:rFonts w:ascii="Courier New" w:hAnsi="Courier New" w:hint="eastAsia"/>
          <w:sz w:val="24"/>
        </w:rPr>
        <w:t>model:</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max=3*x1+2*x2+2.9*x3+2.1*x4+1.87*x5;</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8*x1+2*x2+10*x3+12*x4+4*x5&lt;=300;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10*x1+5*x2+8*x3+5*x4+4*x5&lt;=400;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2*x1+13*x2+10*x3+10*x4+12*x5&lt;=420;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@gin(x1);@gin(x2);@gin(x3);@g</w:t>
      </w:r>
      <w:r>
        <w:rPr>
          <w:rFonts w:ascii="Courier New" w:eastAsia="Courier New" w:hAnsi="Courier New"/>
          <w:sz w:val="24"/>
          <w:lang w:val="zh-CN"/>
        </w:rPr>
        <w:t>in(x4);@gin(x5);</w:t>
      </w:r>
    </w:p>
    <w:p w:rsidR="00290581">
      <w:pPr>
        <w:autoSpaceDE w:val="0"/>
        <w:autoSpaceDN w:val="0"/>
        <w:ind w:firstLine="480" w:firstLineChars="200"/>
        <w:rPr>
          <w:rFonts w:ascii="宋体" w:hAnsi="宋体" w:hint="eastAsia"/>
          <w:sz w:val="24"/>
        </w:rPr>
      </w:pPr>
      <w:r>
        <w:rPr>
          <w:rFonts w:ascii="Courier New" w:hAnsi="Courier New" w:hint="eastAsia"/>
          <w:sz w:val="24"/>
        </w:rPr>
        <w:t>end</w:t>
      </w:r>
    </w:p>
    <w:p w:rsidR="00290581">
      <w:pPr>
        <w:suppressAutoHyphens/>
        <w:spacing w:line="360" w:lineRule="auto"/>
        <w:ind w:firstLine="480" w:firstLineChars="200"/>
        <w:rPr>
          <w:rFonts w:ascii="宋体" w:hAnsi="宋体" w:hint="eastAsia"/>
          <w:sz w:val="24"/>
          <w:szCs w:val="21"/>
        </w:rPr>
      </w:pPr>
      <w:r>
        <w:rPr>
          <w:rFonts w:ascii="宋体" w:hAnsi="宋体" w:hint="eastAsia"/>
          <w:sz w:val="24"/>
        </w:rPr>
        <w:t>执行程序后可得到如下输出（执行程序后的运行结果截图见附录3-1）：</w:t>
      </w:r>
    </w:p>
    <w:p w:rsidR="00290581">
      <w:pPr>
        <w:autoSpaceDE w:val="0"/>
        <w:autoSpaceDN w:val="0"/>
        <w:ind w:firstLine="480" w:firstLineChars="200"/>
        <w:rPr>
          <w:rFonts w:ascii="Courier New" w:hAnsi="Courier New"/>
          <w:sz w:val="24"/>
          <w:lang w:val="zh-CN"/>
        </w:rPr>
      </w:pPr>
      <w:r>
        <w:rPr>
          <w:rFonts w:ascii="Courier New" w:hAnsi="Courier New"/>
          <w:sz w:val="24"/>
          <w:lang w:val="zh-CN"/>
        </w:rPr>
        <w:t>Global optimal solution found.</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Objective value:                              135.9600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Objective bound:                              135.9600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Infeasibilities:                              0.000000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Extended solver steps:                              37</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Total solver iterations:                           104</w:t>
      </w:r>
    </w:p>
    <w:p w:rsidR="00290581">
      <w:pPr>
        <w:autoSpaceDE w:val="0"/>
        <w:autoSpaceDN w:val="0"/>
        <w:rPr>
          <w:rFonts w:ascii="Courier New" w:hAnsi="Courier New"/>
          <w:sz w:val="24"/>
          <w:lang w:val="zh-CN"/>
        </w:rPr>
      </w:pP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Variable           Value        Reduced Cost</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X1        26.00000           -3.000000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X2        19.00000           -2.000000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X3        1.000000           -2.900000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X4        1.000000           -2.100000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X5        8.000000           -1.870000</w:t>
      </w:r>
    </w:p>
    <w:p w:rsidR="00290581">
      <w:pPr>
        <w:autoSpaceDE w:val="0"/>
        <w:autoSpaceDN w:val="0"/>
        <w:ind w:firstLine="480" w:firstLineChars="200"/>
        <w:rPr>
          <w:rFonts w:ascii="Courier New" w:hAnsi="Courier New"/>
          <w:sz w:val="24"/>
          <w:lang w:val="zh-CN"/>
        </w:rPr>
      </w:pP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Row    Slack or Surplus      Dual Price</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1        135.9600 </w:t>
      </w:r>
      <w:r>
        <w:rPr>
          <w:rFonts w:ascii="Courier New" w:hAnsi="Courier New"/>
          <w:sz w:val="24"/>
          <w:lang w:val="zh-CN"/>
        </w:rPr>
        <w:t xml:space="preserve">           1.000000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2        0.000000            0.000000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3        0.000000            0.000000</w:t>
      </w:r>
    </w:p>
    <w:p w:rsidR="00290581">
      <w:pPr>
        <w:autoSpaceDE w:val="0"/>
        <w:autoSpaceDN w:val="0"/>
        <w:ind w:firstLine="480" w:firstLineChars="200"/>
        <w:rPr>
          <w:rFonts w:ascii="Courier New" w:hAnsi="Courier New"/>
          <w:sz w:val="24"/>
          <w:lang w:val="zh-CN"/>
        </w:rPr>
      </w:pPr>
      <w:r>
        <w:rPr>
          <w:rFonts w:ascii="Courier New" w:hAnsi="Courier New"/>
          <w:sz w:val="24"/>
          <w:lang w:val="zh-CN"/>
        </w:rPr>
        <w:t xml:space="preserve">              4        5.000000            0.000000</w:t>
      </w:r>
    </w:p>
    <w:p w:rsidR="00290581">
      <w:pPr>
        <w:autoSpaceDE w:val="0"/>
        <w:autoSpaceDN w:val="0"/>
        <w:ind w:firstLine="480" w:firstLineChars="200"/>
        <w:rPr>
          <w:rFonts w:ascii="Courier New" w:hAnsi="Courier New"/>
          <w:sz w:val="24"/>
          <w:lang w:val="zh-CN"/>
        </w:rPr>
        <w:sectPr>
          <w:headerReference w:type="even" r:id="rId205"/>
          <w:headerReference w:type="default" r:id="rId206"/>
          <w:footerReference w:type="even" r:id="rId207"/>
          <w:footerReference w:type="default" r:id="rId208"/>
          <w:headerReference w:type="first" r:id="rId209"/>
          <w:footerReference w:type="first" r:id="rId210"/>
          <w:type w:val="nextPage"/>
          <w:pgSz w:w="11906" w:h="16838"/>
          <w:pgMar w:top="1440" w:right="1800" w:bottom="1440" w:left="1800" w:header="851" w:footer="992" w:gutter="0"/>
          <w:pgNumType w:start="7"/>
          <w:cols w:space="720"/>
          <w:titlePg w:val="0"/>
          <w:docGrid w:type="lines" w:linePitch="312"/>
        </w:sectPr>
      </w:pPr>
    </w:p>
    <w:p w:rsidR="00290581">
      <w:pPr>
        <w:pStyle w:val="ListParagraph"/>
        <w:spacing w:line="360" w:lineRule="auto"/>
        <w:ind w:firstLine="480"/>
        <w:rPr>
          <w:rFonts w:ascii="宋体" w:hAnsi="宋体" w:cs="宋体" w:hint="eastAsia"/>
          <w:sz w:val="24"/>
        </w:rPr>
      </w:pPr>
      <w:r>
        <w:rPr>
          <w:rFonts w:ascii="宋体" w:hAnsi="宋体" w:hint="eastAsia"/>
          <w:sz w:val="24"/>
        </w:rPr>
        <w:t>上面的输出结果表示：LINGO求出了模型的全局最优解，最优值为135.96（即最大赢利为135.96千元），比原生产计划下的最优值134.5千元多出1.46千元，说明同时投产</w:t>
      </w:r>
      <w:r>
        <w:rPr>
          <w:rFonts w:ascii="宋体" w:hAnsi="宋体" w:cs="宋体" w:hint="eastAsia"/>
          <w:sz w:val="24"/>
        </w:rPr>
        <w:t>Ⅳ</w:t>
      </w:r>
      <w:r>
        <w:rPr>
          <w:rFonts w:ascii="宋体" w:hAnsi="宋体" w:cs="宋体" w:hint="eastAsia"/>
          <w:sz w:val="24"/>
        </w:rPr>
        <w:t>、</w:t>
      </w:r>
      <w:r>
        <w:rPr>
          <w:rFonts w:ascii="宋体" w:hAnsi="宋体" w:cs="宋体" w:hint="eastAsia"/>
          <w:sz w:val="24"/>
        </w:rPr>
        <w:t>Ⅴ</w:t>
      </w:r>
      <w:r>
        <w:rPr>
          <w:rFonts w:ascii="宋体" w:hAnsi="宋体" w:cs="宋体" w:hint="eastAsia"/>
          <w:sz w:val="24"/>
        </w:rPr>
        <w:t>这两种新产品投产在经济上是合算的。</w:t>
      </w:r>
    </w:p>
    <w:p w:rsidR="00290581">
      <w:pPr>
        <w:pStyle w:val="ListParagraph"/>
        <w:numPr>
          <w:ilvl w:val="0"/>
          <w:numId w:val="5"/>
        </w:numPr>
        <w:spacing w:line="360" w:lineRule="auto"/>
        <w:ind w:left="420" w:firstLine="0" w:leftChars="200" w:firstLineChars="0"/>
        <w:rPr>
          <w:rFonts w:ascii="宋体" w:hAnsi="宋体" w:cs="宋体" w:hint="eastAsia"/>
          <w:sz w:val="24"/>
        </w:rPr>
      </w:pPr>
      <w:r>
        <w:rPr>
          <w:rFonts w:ascii="宋体" w:hAnsi="宋体" w:cs="宋体" w:hint="eastAsia"/>
          <w:sz w:val="24"/>
        </w:rPr>
        <w:t>只投入生产新产品</w:t>
      </w:r>
      <w:r>
        <w:rPr>
          <w:rFonts w:ascii="宋体" w:hAnsi="宋体" w:cs="宋体" w:hint="eastAsia"/>
          <w:sz w:val="24"/>
        </w:rPr>
        <w:t>Ⅳ</w:t>
      </w:r>
    </w:p>
    <w:p w:rsidR="00290581">
      <w:pPr>
        <w:spacing w:line="360" w:lineRule="auto"/>
        <w:ind w:firstLine="480" w:firstLineChars="200"/>
        <w:jc w:val="left"/>
        <w:rPr>
          <w:rFonts w:ascii="宋体" w:hAnsi="宋体" w:hint="eastAsia"/>
          <w:sz w:val="24"/>
        </w:rPr>
      </w:pPr>
      <w:r>
        <w:rPr>
          <w:rFonts w:ascii="宋体" w:hAnsi="宋体" w:hint="eastAsia"/>
          <w:sz w:val="24"/>
        </w:rPr>
        <w:t>在LINGO下输入如下程序（执行程序后的运行结果截图见附录3-2）：</w:t>
      </w:r>
    </w:p>
    <w:p w:rsidR="00290581">
      <w:pPr>
        <w:autoSpaceDE w:val="0"/>
        <w:autoSpaceDN w:val="0"/>
        <w:ind w:firstLine="480" w:firstLineChars="200"/>
        <w:rPr>
          <w:rFonts w:ascii="Courier New" w:hAnsi="Courier New" w:hint="eastAsia"/>
          <w:sz w:val="24"/>
        </w:rPr>
      </w:pPr>
      <w:r>
        <w:rPr>
          <w:rFonts w:ascii="Courier New" w:hAnsi="Courier New" w:hint="eastAsia"/>
          <w:sz w:val="24"/>
        </w:rPr>
        <w:t>model:</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max=3*x1+2*x2+2.9*x3+2.1*x4;</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8*x1+2*x2+10*x3+12*x4&lt;=300;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10*x1+5*x2+8*x3+5*x4&lt;=400;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2*x1+13*x2+10*x3+10*x4&lt;=420;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@gin(x1);@gin(x2);@gin(x3);@gin(x4);</w:t>
      </w:r>
    </w:p>
    <w:p w:rsidR="00290581">
      <w:pPr>
        <w:autoSpaceDE w:val="0"/>
        <w:autoSpaceDN w:val="0"/>
        <w:ind w:firstLine="480" w:firstLineChars="200"/>
        <w:rPr>
          <w:rFonts w:ascii="Courier New" w:hAnsi="Courier New" w:hint="eastAsia"/>
          <w:sz w:val="24"/>
        </w:rPr>
      </w:pPr>
      <w:r>
        <w:rPr>
          <w:rFonts w:ascii="Courier New" w:hAnsi="Courier New" w:hint="eastAsia"/>
          <w:sz w:val="24"/>
        </w:rPr>
        <w:t>end</w:t>
      </w:r>
    </w:p>
    <w:p w:rsidR="00290581">
      <w:pPr>
        <w:suppressAutoHyphens/>
        <w:spacing w:line="360" w:lineRule="auto"/>
        <w:ind w:firstLine="480" w:firstLineChars="200"/>
        <w:rPr>
          <w:rFonts w:ascii="宋体" w:hAnsi="宋体" w:cs="宋体" w:hint="eastAsia"/>
          <w:sz w:val="24"/>
        </w:rPr>
      </w:pPr>
      <w:r>
        <w:rPr>
          <w:rFonts w:ascii="宋体" w:hAnsi="宋体" w:hint="eastAsia"/>
          <w:sz w:val="24"/>
        </w:rPr>
        <w:t>执行程序后可得最优值为134.6（千元），比原生产计划下的最优值134.5千元多出0.1千元，说明只投产</w:t>
      </w:r>
      <w:r>
        <w:rPr>
          <w:rFonts w:ascii="宋体" w:hAnsi="宋体" w:cs="宋体" w:hint="eastAsia"/>
          <w:sz w:val="24"/>
        </w:rPr>
        <w:t>Ⅳ</w:t>
      </w:r>
      <w:r>
        <w:rPr>
          <w:rFonts w:ascii="宋体" w:hAnsi="宋体" w:cs="宋体" w:hint="eastAsia"/>
          <w:sz w:val="24"/>
        </w:rPr>
        <w:t>这种新产品投产在经济上是合算的。</w:t>
      </w:r>
    </w:p>
    <w:p w:rsidR="00290581">
      <w:pPr>
        <w:pStyle w:val="ListParagraph"/>
        <w:numPr>
          <w:ilvl w:val="0"/>
          <w:numId w:val="5"/>
        </w:numPr>
        <w:spacing w:line="360" w:lineRule="auto"/>
        <w:ind w:left="420" w:firstLine="0" w:leftChars="200" w:firstLineChars="0"/>
        <w:rPr>
          <w:rFonts w:ascii="宋体" w:hAnsi="宋体" w:cs="宋体" w:hint="eastAsia"/>
          <w:sz w:val="24"/>
        </w:rPr>
      </w:pPr>
      <w:r>
        <w:rPr>
          <w:rFonts w:ascii="宋体" w:hAnsi="宋体" w:cs="宋体" w:hint="eastAsia"/>
          <w:sz w:val="24"/>
        </w:rPr>
        <w:t>只投入生产新产品</w:t>
      </w:r>
      <w:r>
        <w:rPr>
          <w:rFonts w:ascii="宋体" w:hAnsi="宋体" w:cs="宋体" w:hint="eastAsia"/>
          <w:sz w:val="24"/>
        </w:rPr>
        <w:t>Ⅴ</w:t>
      </w:r>
    </w:p>
    <w:p w:rsidR="00290581">
      <w:pPr>
        <w:spacing w:line="360" w:lineRule="auto"/>
        <w:ind w:firstLine="480" w:firstLineChars="200"/>
        <w:jc w:val="left"/>
        <w:rPr>
          <w:rFonts w:ascii="宋体" w:hAnsi="宋体" w:hint="eastAsia"/>
          <w:sz w:val="24"/>
        </w:rPr>
      </w:pPr>
      <w:r>
        <w:rPr>
          <w:rFonts w:ascii="宋体" w:hAnsi="宋体" w:hint="eastAsia"/>
          <w:sz w:val="24"/>
        </w:rPr>
        <w:t>在LINGO下输入如下程序（执行程序后的运行结果截图见附录3-3）：</w:t>
      </w:r>
    </w:p>
    <w:p w:rsidR="00290581">
      <w:pPr>
        <w:autoSpaceDE w:val="0"/>
        <w:autoSpaceDN w:val="0"/>
        <w:ind w:firstLine="480" w:firstLineChars="200"/>
        <w:rPr>
          <w:rFonts w:ascii="Courier New" w:hAnsi="Courier New" w:hint="eastAsia"/>
          <w:sz w:val="24"/>
        </w:rPr>
      </w:pPr>
      <w:r>
        <w:rPr>
          <w:rFonts w:ascii="Courier New" w:hAnsi="Courier New" w:hint="eastAsia"/>
          <w:sz w:val="24"/>
        </w:rPr>
        <w:t>model:</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max=3*x1+2*x2+2.9*x3+1.87*x5;</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8*x1+2*x2+10*x3+4*x5&lt;=300;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10*x1+5*x2+8*x3+4*x5&lt;=400;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2*x1+13*x2+10*x3+12*x5&lt;=420;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@gin(x1);@gin(x2);@gin(x3);@gin(x5);</w:t>
      </w:r>
    </w:p>
    <w:p w:rsidR="00290581">
      <w:pPr>
        <w:autoSpaceDE w:val="0"/>
        <w:autoSpaceDN w:val="0"/>
        <w:ind w:firstLine="480" w:firstLineChars="200"/>
        <w:rPr>
          <w:rFonts w:ascii="Courier New" w:hAnsi="Courier New" w:hint="eastAsia"/>
          <w:sz w:val="24"/>
        </w:rPr>
      </w:pPr>
      <w:r>
        <w:rPr>
          <w:rFonts w:ascii="Courier New" w:hAnsi="Courier New" w:hint="eastAsia"/>
          <w:sz w:val="24"/>
        </w:rPr>
        <w:t>end</w:t>
      </w:r>
    </w:p>
    <w:p w:rsidR="00290581">
      <w:pPr>
        <w:suppressAutoHyphens/>
        <w:spacing w:line="360" w:lineRule="auto"/>
        <w:ind w:firstLine="480" w:firstLineChars="200"/>
        <w:rPr>
          <w:rFonts w:ascii="宋体" w:hAnsi="宋体" w:cs="宋体" w:hint="eastAsia"/>
          <w:sz w:val="24"/>
        </w:rPr>
      </w:pPr>
      <w:r>
        <w:rPr>
          <w:rFonts w:ascii="宋体" w:hAnsi="宋体" w:hint="eastAsia"/>
          <w:sz w:val="24"/>
        </w:rPr>
        <w:t>执行程序后可得最优值为135.86（千元），比原生产计划下的最优值134.5千元多出1.36千元，说明只投产</w:t>
      </w:r>
      <w:r>
        <w:rPr>
          <w:rFonts w:ascii="宋体" w:hAnsi="宋体" w:cs="宋体" w:hint="eastAsia"/>
          <w:sz w:val="24"/>
        </w:rPr>
        <w:t>Ⅴ</w:t>
      </w:r>
      <w:r>
        <w:rPr>
          <w:rFonts w:ascii="宋体" w:hAnsi="宋体" w:cs="宋体" w:hint="eastAsia"/>
          <w:sz w:val="24"/>
        </w:rPr>
        <w:t>这种新产品投产在经济上是合算的。</w:t>
      </w:r>
    </w:p>
    <w:p w:rsidR="00290581">
      <w:pPr>
        <w:pStyle w:val="ListParagraph"/>
        <w:spacing w:line="360" w:lineRule="auto"/>
        <w:ind w:firstLine="0" w:firstLineChars="0"/>
        <w:rPr>
          <w:rFonts w:ascii="宋体" w:hAnsi="宋体" w:cs="宋体" w:hint="eastAsia"/>
          <w:sz w:val="24"/>
        </w:rPr>
      </w:pPr>
      <w:r>
        <w:rPr>
          <w:rFonts w:ascii="宋体" w:hAnsi="宋体" w:cs="宋体" w:hint="eastAsia"/>
          <w:sz w:val="24"/>
        </w:rPr>
        <w:t>综上，我们可以获得信息表：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03"/>
        <w:gridCol w:w="2581"/>
        <w:gridCol w:w="284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3103"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增加的生产计划</w:t>
            </w:r>
          </w:p>
        </w:tc>
        <w:tc>
          <w:tcPr>
            <w:tcW w:w="2581"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单位新产品的利润（千元）</w:t>
            </w:r>
          </w:p>
        </w:tc>
        <w:tc>
          <w:tcPr>
            <w:tcW w:w="2842"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带来的增加利润（千元）</w:t>
            </w:r>
          </w:p>
        </w:tc>
      </w:tr>
      <w:tr>
        <w:tblPrEx>
          <w:tblW w:w="0" w:type="auto"/>
          <w:tblLayout w:type="fixed"/>
          <w:tblLook w:val="0000"/>
        </w:tblPrEx>
        <w:tc>
          <w:tcPr>
            <w:tcW w:w="3103"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同时投入生产新产品</w:t>
            </w:r>
            <w:r>
              <w:rPr>
                <w:rFonts w:ascii="宋体" w:hAnsi="宋体" w:cs="宋体" w:hint="eastAsia"/>
              </w:rPr>
              <w:t>Ⅳ</w:t>
            </w:r>
            <w:r>
              <w:rPr>
                <w:rFonts w:ascii="宋体" w:hAnsi="宋体" w:cs="宋体" w:hint="eastAsia"/>
              </w:rPr>
              <w:t>和</w:t>
            </w:r>
            <w:r>
              <w:rPr>
                <w:rFonts w:ascii="宋体" w:hAnsi="宋体" w:cs="宋体" w:hint="eastAsia"/>
              </w:rPr>
              <w:t>Ⅴ</w:t>
            </w:r>
          </w:p>
        </w:tc>
        <w:tc>
          <w:tcPr>
            <w:tcW w:w="2581"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w:t>
            </w:r>
          </w:p>
        </w:tc>
        <w:tc>
          <w:tcPr>
            <w:tcW w:w="2842"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1.46</w:t>
            </w:r>
          </w:p>
        </w:tc>
      </w:tr>
      <w:tr>
        <w:tblPrEx>
          <w:tblW w:w="0" w:type="auto"/>
          <w:tblLayout w:type="fixed"/>
          <w:tblLook w:val="0000"/>
        </w:tblPrEx>
        <w:tc>
          <w:tcPr>
            <w:tcW w:w="3103"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只投入生产新产品</w:t>
            </w:r>
            <w:r>
              <w:rPr>
                <w:rFonts w:ascii="宋体" w:hAnsi="宋体" w:cs="宋体" w:hint="eastAsia"/>
              </w:rPr>
              <w:t>Ⅳ</w:t>
            </w:r>
          </w:p>
        </w:tc>
        <w:tc>
          <w:tcPr>
            <w:tcW w:w="2581"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2.1</w:t>
            </w:r>
          </w:p>
        </w:tc>
        <w:tc>
          <w:tcPr>
            <w:tcW w:w="2842"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0.1</w:t>
            </w:r>
          </w:p>
        </w:tc>
      </w:tr>
      <w:tr>
        <w:tblPrEx>
          <w:tblW w:w="0" w:type="auto"/>
          <w:tblLayout w:type="fixed"/>
          <w:tblLook w:val="0000"/>
        </w:tblPrEx>
        <w:tc>
          <w:tcPr>
            <w:tcW w:w="3103"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只投入生产新产品</w:t>
            </w:r>
            <w:r>
              <w:rPr>
                <w:rFonts w:ascii="宋体" w:hAnsi="宋体" w:cs="宋体" w:hint="eastAsia"/>
              </w:rPr>
              <w:t>Ⅴ</w:t>
            </w:r>
          </w:p>
        </w:tc>
        <w:tc>
          <w:tcPr>
            <w:tcW w:w="2581"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1.87</w:t>
            </w:r>
          </w:p>
        </w:tc>
        <w:tc>
          <w:tcPr>
            <w:tcW w:w="2842" w:type="dxa"/>
            <w:vAlign w:val="center"/>
          </w:tcPr>
          <w:p w:rsidR="00290581">
            <w:pPr>
              <w:pStyle w:val="ListParagraph"/>
              <w:spacing w:line="360" w:lineRule="auto"/>
              <w:ind w:firstLine="0" w:firstLineChars="0"/>
              <w:jc w:val="center"/>
              <w:rPr>
                <w:rFonts w:ascii="宋体" w:hAnsi="宋体" w:cs="宋体" w:hint="eastAsia"/>
              </w:rPr>
            </w:pPr>
            <w:r>
              <w:rPr>
                <w:rFonts w:ascii="宋体" w:hAnsi="宋体" w:cs="宋体" w:hint="eastAsia"/>
              </w:rPr>
              <w:t>1.36</w:t>
            </w:r>
          </w:p>
        </w:tc>
      </w:tr>
    </w:tbl>
    <w:p w:rsidR="00290581">
      <w:pPr>
        <w:pStyle w:val="ListParagraph"/>
        <w:ind w:firstLine="0" w:firstLineChars="0"/>
        <w:rPr>
          <w:rFonts w:ascii="宋体" w:hAnsi="宋体" w:cs="宋体" w:hint="eastAsia"/>
          <w:sz w:val="10"/>
        </w:rPr>
      </w:pPr>
    </w:p>
    <w:p w:rsidR="00290581">
      <w:pPr>
        <w:pStyle w:val="ListParagraph"/>
        <w:spacing w:line="360" w:lineRule="auto"/>
        <w:ind w:firstLine="480"/>
        <w:rPr>
          <w:rFonts w:ascii="宋体" w:hAnsi="宋体" w:cs="宋体" w:hint="eastAsia"/>
          <w:sz w:val="24"/>
        </w:rPr>
        <w:sectPr>
          <w:headerReference w:type="even" r:id="rId211"/>
          <w:headerReference w:type="default" r:id="rId212"/>
          <w:footerReference w:type="even" r:id="rId213"/>
          <w:footerReference w:type="default" r:id="rId214"/>
          <w:headerReference w:type="first" r:id="rId215"/>
          <w:footerReference w:type="first" r:id="rId216"/>
          <w:type w:val="nextPage"/>
          <w:pgSz w:w="11906" w:h="16838"/>
          <w:pgMar w:top="1440" w:right="1800" w:bottom="1440" w:left="1800" w:header="851" w:footer="992" w:gutter="0"/>
          <w:pgNumType w:start="8"/>
          <w:cols w:space="720"/>
          <w:titlePg w:val="0"/>
          <w:docGrid w:type="lines" w:linePitch="312"/>
        </w:sectPr>
      </w:pPr>
      <w:r>
        <w:rPr>
          <w:rFonts w:ascii="宋体" w:hAnsi="宋体" w:cs="宋体" w:hint="eastAsia"/>
          <w:sz w:val="24"/>
        </w:rPr>
        <w:t>由此，可以知道：出现的两种新产品</w:t>
      </w:r>
      <w:r>
        <w:rPr>
          <w:rFonts w:ascii="宋体" w:hAnsi="宋体" w:cs="宋体" w:hint="eastAsia"/>
          <w:sz w:val="24"/>
        </w:rPr>
        <w:t>Ⅳ</w:t>
      </w:r>
      <w:r>
        <w:rPr>
          <w:rFonts w:ascii="宋体" w:hAnsi="宋体" w:cs="宋体" w:hint="eastAsia"/>
          <w:sz w:val="24"/>
        </w:rPr>
        <w:t>和</w:t>
      </w:r>
      <w:r>
        <w:rPr>
          <w:rFonts w:ascii="宋体" w:hAnsi="宋体" w:cs="宋体" w:hint="eastAsia"/>
          <w:sz w:val="24"/>
        </w:rPr>
        <w:t>Ⅴ</w:t>
      </w:r>
      <w:r>
        <w:rPr>
          <w:rFonts w:ascii="宋体" w:hAnsi="宋体" w:cs="宋体" w:hint="eastAsia"/>
          <w:sz w:val="24"/>
        </w:rPr>
        <w:t>，虽然单位产品的利润</w:t>
      </w:r>
      <w:r>
        <w:rPr>
          <w:rFonts w:ascii="宋体" w:hAnsi="宋体" w:cs="宋体" w:hint="eastAsia"/>
          <w:position w:val="-12"/>
          <w:sz w:val="24"/>
        </w:rPr>
        <w:object>
          <v:shape id="_x0000_i1128" type="#_x0000_t75" style="width:40.94pt;height:18pt;mso-position-horizontal-relative:page;mso-position-vertical-relative:page" o:ole="" filled="f" stroked="f">
            <v:imagedata r:id="rId217" o:title=""/>
            <v:path o:extrusionok="f"/>
            <o:lock v:ext="edit" aspectratio="t"/>
          </v:shape>
          <o:OLEObject Type="Embed" ProgID="Equation.KSEE3" ShapeID="_x0000_i1128" DrawAspect="Content" ObjectID="_1234567992" r:id="rId218"/>
        </w:object>
      </w:r>
      <w:r>
        <w:rPr>
          <w:rFonts w:ascii="宋体" w:hAnsi="宋体" w:cs="宋体" w:hint="eastAsia"/>
          <w:sz w:val="24"/>
        </w:rPr>
        <w:t>，但是若单独投产</w:t>
      </w:r>
      <w:r>
        <w:rPr>
          <w:rFonts w:ascii="宋体" w:hAnsi="宋体" w:cs="宋体" w:hint="eastAsia"/>
          <w:sz w:val="24"/>
        </w:rPr>
        <w:t>Ⅳ</w:t>
      </w:r>
      <w:r>
        <w:rPr>
          <w:rFonts w:ascii="宋体" w:hAnsi="宋体" w:cs="宋体" w:hint="eastAsia"/>
          <w:sz w:val="24"/>
        </w:rPr>
        <w:t>或</w:t>
      </w:r>
      <w:r>
        <w:rPr>
          <w:rFonts w:ascii="宋体" w:hAnsi="宋体" w:cs="宋体" w:hint="eastAsia"/>
          <w:sz w:val="24"/>
        </w:rPr>
        <w:t>Ⅴ</w:t>
      </w:r>
      <w:r>
        <w:rPr>
          <w:rFonts w:ascii="宋体" w:hAnsi="宋体" w:cs="宋体" w:hint="eastAsia"/>
          <w:sz w:val="24"/>
        </w:rPr>
        <w:t>，给工厂带来的增长利润是</w:t>
      </w:r>
      <w:r>
        <w:rPr>
          <w:rFonts w:ascii="宋体" w:hAnsi="宋体" w:cs="宋体" w:hint="eastAsia"/>
          <w:position w:val="-12"/>
          <w:sz w:val="24"/>
        </w:rPr>
        <w:object>
          <v:shape id="_x0000_i1129" type="#_x0000_t75" style="width:44.96pt;height:19.96pt;mso-position-horizontal-relative:page;mso-position-vertical-relative:page" o:ole="" filled="f" stroked="f">
            <v:imagedata r:id="rId219" o:title=""/>
            <v:path o:extrusionok="f"/>
            <o:lock v:ext="edit" aspectratio="t"/>
          </v:shape>
          <o:OLEObject Type="Embed" ProgID="Equation.KSEE3" ShapeID="_x0000_i1129" DrawAspect="Content" ObjectID="_1234567993" r:id="rId220"/>
        </w:object>
      </w:r>
      <w:r>
        <w:rPr>
          <w:rFonts w:ascii="宋体" w:hAnsi="宋体" w:cs="宋体" w:hint="eastAsia"/>
          <w:sz w:val="24"/>
        </w:rPr>
        <w:t>。可以看到，只投入生产新产品</w:t>
      </w:r>
      <w:r>
        <w:rPr>
          <w:rFonts w:ascii="宋体" w:hAnsi="宋体" w:cs="宋体" w:hint="eastAsia"/>
          <w:sz w:val="24"/>
        </w:rPr>
        <w:t>Ⅳ</w:t>
      </w:r>
      <w:r>
        <w:rPr>
          <w:rFonts w:ascii="宋体" w:hAnsi="宋体" w:cs="宋体" w:hint="eastAsia"/>
          <w:sz w:val="24"/>
        </w:rPr>
        <w:t>带来的利润增长是很小的，只投入生产新产品</w:t>
      </w:r>
      <w:r>
        <w:rPr>
          <w:rFonts w:ascii="宋体" w:hAnsi="宋体" w:cs="宋体" w:hint="eastAsia"/>
          <w:sz w:val="24"/>
        </w:rPr>
        <w:t>Ⅴ</w:t>
      </w:r>
    </w:p>
    <w:p w:rsidR="00290581">
      <w:pPr>
        <w:pStyle w:val="ListParagraph"/>
        <w:spacing w:line="360" w:lineRule="auto"/>
        <w:ind w:firstLine="480"/>
        <w:rPr>
          <w:rFonts w:ascii="宋体" w:hAnsi="宋体" w:cs="宋体" w:hint="eastAsia"/>
          <w:sz w:val="24"/>
        </w:rPr>
      </w:pPr>
      <w:r>
        <w:rPr>
          <w:rFonts w:ascii="宋体" w:hAnsi="宋体" w:cs="宋体" w:hint="eastAsia"/>
          <w:sz w:val="24"/>
        </w:rPr>
        <w:t>带来的利润增长相对较大，同时投产新产品</w:t>
      </w:r>
      <w:r>
        <w:rPr>
          <w:rFonts w:ascii="宋体" w:hAnsi="宋体" w:cs="宋体" w:hint="eastAsia"/>
          <w:sz w:val="24"/>
        </w:rPr>
        <w:t>Ⅳ</w:t>
      </w:r>
      <w:r>
        <w:rPr>
          <w:rFonts w:ascii="宋体" w:hAnsi="宋体" w:cs="宋体" w:hint="eastAsia"/>
          <w:sz w:val="24"/>
        </w:rPr>
        <w:t>和</w:t>
      </w:r>
      <w:r>
        <w:rPr>
          <w:rFonts w:ascii="宋体" w:hAnsi="宋体" w:cs="宋体" w:hint="eastAsia"/>
          <w:sz w:val="24"/>
        </w:rPr>
        <w:t>Ⅴ</w:t>
      </w:r>
      <w:r>
        <w:rPr>
          <w:rFonts w:ascii="宋体" w:hAnsi="宋体" w:cs="宋体" w:hint="eastAsia"/>
          <w:sz w:val="24"/>
        </w:rPr>
        <w:t>带来的收益是最大的。所以在计划新产品的投产时，不能单独投产新产品</w:t>
      </w:r>
      <w:r>
        <w:rPr>
          <w:rFonts w:ascii="宋体" w:hAnsi="宋体" w:cs="宋体" w:hint="eastAsia"/>
          <w:sz w:val="24"/>
        </w:rPr>
        <w:t>Ⅳ</w:t>
      </w:r>
      <w:r>
        <w:rPr>
          <w:rFonts w:ascii="宋体" w:hAnsi="宋体" w:cs="宋体" w:hint="eastAsia"/>
          <w:sz w:val="24"/>
        </w:rPr>
        <w:t>，最好是同时投产新产品</w:t>
      </w:r>
      <w:r>
        <w:rPr>
          <w:rFonts w:ascii="宋体" w:hAnsi="宋体" w:cs="宋体" w:hint="eastAsia"/>
          <w:sz w:val="24"/>
        </w:rPr>
        <w:t>Ⅳ</w:t>
      </w:r>
      <w:r>
        <w:rPr>
          <w:rFonts w:ascii="宋体" w:hAnsi="宋体" w:cs="宋体" w:hint="eastAsia"/>
          <w:sz w:val="24"/>
        </w:rPr>
        <w:t>和</w:t>
      </w:r>
      <w:r>
        <w:rPr>
          <w:rFonts w:ascii="宋体" w:hAnsi="宋体" w:cs="宋体" w:hint="eastAsia"/>
          <w:sz w:val="24"/>
        </w:rPr>
        <w:t>Ⅴ</w:t>
      </w:r>
      <w:r>
        <w:rPr>
          <w:rFonts w:ascii="宋体" w:hAnsi="宋体" w:cs="宋体" w:hint="eastAsia"/>
          <w:sz w:val="24"/>
        </w:rPr>
        <w:t>。</w:t>
      </w:r>
    </w:p>
    <w:p w:rsidR="00290581">
      <w:pPr>
        <w:spacing w:line="360" w:lineRule="auto"/>
        <w:rPr>
          <w:rFonts w:ascii="宋体" w:hAnsi="宋体" w:cs="黑体" w:hint="eastAsia"/>
          <w:b/>
          <w:bCs/>
          <w:sz w:val="24"/>
        </w:rPr>
      </w:pPr>
      <w:r>
        <w:rPr>
          <w:rFonts w:ascii="宋体" w:hAnsi="宋体" w:cs="黑体" w:hint="eastAsia"/>
          <w:b/>
          <w:bCs/>
          <w:sz w:val="24"/>
        </w:rPr>
        <w:t>5.4  问题4模型的建立与求解</w:t>
      </w:r>
    </w:p>
    <w:p w:rsidR="00290581">
      <w:pPr>
        <w:pStyle w:val="Heading3"/>
        <w:keepNext w:val="0"/>
        <w:keepLines w:val="0"/>
        <w:spacing w:line="360" w:lineRule="auto"/>
        <w:rPr>
          <w:rFonts w:ascii="宋体" w:eastAsia="宋体" w:hAnsi="宋体" w:cs="黑体" w:hint="eastAsia"/>
          <w:b/>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黑体" w:hint="eastAsia"/>
            <w:b/>
            <w:bCs w:val="0"/>
          </w:rPr>
          <w:t>5.4.1</w:t>
        </w:r>
      </w:smartTag>
      <w:r>
        <w:rPr>
          <w:rFonts w:ascii="宋体" w:eastAsia="宋体" w:hAnsi="宋体" w:cs="黑体" w:hint="eastAsia"/>
          <w:b/>
          <w:bCs w:val="0"/>
        </w:rPr>
        <w:t xml:space="preserve">  问题4模型的建立</w:t>
      </w:r>
    </w:p>
    <w:p w:rsidR="00290581">
      <w:pPr>
        <w:spacing w:line="360" w:lineRule="auto"/>
        <w:ind w:firstLine="480" w:firstLineChars="200"/>
        <w:rPr>
          <w:rFonts w:ascii="宋体" w:hAnsi="宋体" w:cs="宋体" w:hint="eastAsia"/>
          <w:sz w:val="24"/>
        </w:rPr>
      </w:pPr>
      <w:r>
        <w:rPr>
          <w:rFonts w:ascii="宋体" w:hAnsi="宋体" w:hint="eastAsia"/>
          <w:sz w:val="24"/>
          <w:szCs w:val="21"/>
        </w:rPr>
        <w:t>根据新给出的各项数据，可以分别</w:t>
      </w:r>
      <w:r>
        <w:rPr>
          <w:rFonts w:ascii="宋体" w:hAnsi="宋体" w:cs="宋体" w:hint="eastAsia"/>
          <w:sz w:val="24"/>
        </w:rPr>
        <w:t>将新的决策变量、目标函数和约束条件用数学符号及式子表示出来，得到该题的线性规划模型：</w:t>
      </w:r>
    </w:p>
    <w:p w:rsidR="00290581">
      <w:pPr>
        <w:spacing w:line="360" w:lineRule="auto"/>
        <w:ind w:firstLine="480" w:firstLineChars="200"/>
        <w:rPr>
          <w:rFonts w:ascii="宋体" w:hAnsi="宋体" w:hint="eastAsia"/>
          <w:sz w:val="24"/>
          <w:szCs w:val="24"/>
        </w:rPr>
      </w:pPr>
      <w:r>
        <w:rPr>
          <w:rFonts w:ascii="宋体" w:hAnsi="宋体" w:cs="宋体" w:hint="eastAsia"/>
          <w:sz w:val="24"/>
        </w:rPr>
        <w:t xml:space="preserve">目标函数   </w:t>
      </w:r>
      <w:r>
        <w:rPr>
          <w:rFonts w:ascii="宋体" w:hAnsi="宋体" w:hint="eastAsia"/>
          <w:position w:val="-12"/>
          <w:sz w:val="24"/>
          <w:szCs w:val="24"/>
        </w:rPr>
        <w:object>
          <v:shape id="_x0000_i1130" type="#_x0000_t75" style="width:130.95pt;height:18pt;mso-position-horizontal-relative:page;mso-position-vertical-relative:page" o:ole="" filled="f" stroked="f">
            <v:imagedata r:id="rId221" o:title=""/>
            <v:path o:extrusionok="f"/>
            <o:lock v:ext="edit" aspectratio="t"/>
          </v:shape>
          <o:OLEObject Type="Embed" ProgID="Equation.KSEE3" ShapeID="_x0000_i1130" DrawAspect="Content" ObjectID="_1234567994" r:id="rId222"/>
        </w:object>
      </w:r>
    </w:p>
    <w:p w:rsidR="00290581">
      <w:pPr>
        <w:spacing w:line="360" w:lineRule="auto"/>
        <w:ind w:firstLine="480" w:firstLineChars="200"/>
        <w:rPr>
          <w:rFonts w:hint="eastAsia"/>
        </w:rPr>
      </w:pPr>
      <w:r>
        <w:rPr>
          <w:rFonts w:ascii="宋体" w:hAnsi="宋体" w:hint="eastAsia"/>
          <w:sz w:val="24"/>
          <w:szCs w:val="24"/>
        </w:rPr>
        <w:t xml:space="preserve">约束条件   </w:t>
      </w:r>
      <w:r>
        <w:rPr>
          <w:rFonts w:ascii="宋体" w:hAnsi="宋体" w:hint="eastAsia"/>
          <w:position w:val="-68"/>
          <w:sz w:val="24"/>
          <w:szCs w:val="24"/>
        </w:rPr>
        <w:object>
          <v:shape id="_x0000_i1131" type="#_x0000_t75" style="width:118.96pt;height:73.95pt;mso-position-horizontal-relative:page;mso-position-vertical-relative:page" o:ole="" filled="f" stroked="f">
            <v:imagedata r:id="rId223" o:title=""/>
            <v:path o:extrusionok="f"/>
            <o:lock v:ext="edit" aspectratio="t"/>
          </v:shape>
          <o:OLEObject Type="Embed" ProgID="Equation.KSEE3" ShapeID="_x0000_i1131" DrawAspect="Content" ObjectID="_1234567995" r:id="rId224"/>
        </w:object>
      </w:r>
    </w:p>
    <w:p w:rsidR="00290581">
      <w:pPr>
        <w:pStyle w:val="Heading3"/>
        <w:keepNext w:val="0"/>
        <w:keepLines w:val="0"/>
        <w:spacing w:line="360" w:lineRule="auto"/>
        <w:rPr>
          <w:rFonts w:ascii="宋体" w:eastAsia="宋体" w:hAnsi="宋体" w:cs="黑体" w:hint="eastAsia"/>
          <w:b/>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cs="黑体" w:hint="eastAsia"/>
            <w:b/>
            <w:bCs w:val="0"/>
          </w:rPr>
          <w:t>5.4.2</w:t>
        </w:r>
      </w:smartTag>
      <w:r>
        <w:rPr>
          <w:rFonts w:ascii="宋体" w:eastAsia="宋体" w:hAnsi="宋体" w:cs="黑体" w:hint="eastAsia"/>
          <w:b/>
          <w:bCs w:val="0"/>
        </w:rPr>
        <w:t xml:space="preserve">  模型的求解</w:t>
      </w:r>
    </w:p>
    <w:p w:rsidR="00290581">
      <w:pPr>
        <w:spacing w:line="360" w:lineRule="auto"/>
        <w:ind w:firstLine="480" w:firstLineChars="200"/>
        <w:jc w:val="left"/>
        <w:rPr>
          <w:rFonts w:ascii="宋体" w:hAnsi="宋体" w:hint="eastAsia"/>
          <w:sz w:val="24"/>
        </w:rPr>
      </w:pPr>
      <w:r>
        <w:rPr>
          <w:rFonts w:ascii="宋体" w:hAnsi="宋体" w:hint="eastAsia"/>
          <w:sz w:val="24"/>
        </w:rPr>
        <w:t>在LINGO下建立一个模型文件，输入如下程序：</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model:</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max=</w:t>
      </w:r>
      <w:r>
        <w:rPr>
          <w:rFonts w:ascii="Courier New" w:hAnsi="Courier New" w:hint="eastAsia"/>
          <w:sz w:val="24"/>
        </w:rPr>
        <w:t>4.5</w:t>
      </w:r>
      <w:r>
        <w:rPr>
          <w:rFonts w:ascii="Courier New" w:eastAsia="Courier New" w:hAnsi="Courier New"/>
          <w:sz w:val="24"/>
          <w:lang w:val="zh-CN"/>
        </w:rPr>
        <w:t>*x1+2*x2+2.9*x3;</w:t>
      </w:r>
    </w:p>
    <w:p w:rsidR="00290581">
      <w:pPr>
        <w:autoSpaceDE w:val="0"/>
        <w:autoSpaceDN w:val="0"/>
        <w:ind w:firstLine="480" w:firstLineChars="200"/>
        <w:rPr>
          <w:rFonts w:ascii="Courier New" w:eastAsia="Courier New" w:hAnsi="Courier New"/>
          <w:sz w:val="24"/>
          <w:lang w:val="zh-CN"/>
        </w:rPr>
      </w:pPr>
      <w:r>
        <w:rPr>
          <w:rFonts w:ascii="Courier New" w:hAnsi="Courier New" w:hint="eastAsia"/>
          <w:sz w:val="24"/>
        </w:rPr>
        <w:t>9</w:t>
      </w:r>
      <w:r>
        <w:rPr>
          <w:rFonts w:ascii="Courier New" w:eastAsia="Courier New" w:hAnsi="Courier New"/>
          <w:sz w:val="24"/>
          <w:lang w:val="zh-CN"/>
        </w:rPr>
        <w:t>*x1+2*x2+10*x3&lt;=300;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1</w:t>
      </w:r>
      <w:r>
        <w:rPr>
          <w:rFonts w:ascii="Courier New" w:hAnsi="Courier New" w:hint="eastAsia"/>
          <w:sz w:val="24"/>
        </w:rPr>
        <w:t>2</w:t>
      </w:r>
      <w:r>
        <w:rPr>
          <w:rFonts w:ascii="Courier New" w:eastAsia="Courier New" w:hAnsi="Courier New"/>
          <w:sz w:val="24"/>
          <w:lang w:val="zh-CN"/>
        </w:rPr>
        <w:t>*x1+5*x2+8*x3&lt;=400;</w:t>
      </w:r>
    </w:p>
    <w:p w:rsidR="00290581">
      <w:pPr>
        <w:autoSpaceDE w:val="0"/>
        <w:autoSpaceDN w:val="0"/>
        <w:ind w:firstLine="480" w:firstLineChars="200"/>
        <w:rPr>
          <w:rFonts w:ascii="Courier New" w:eastAsia="Courier New" w:hAnsi="Courier New"/>
          <w:sz w:val="24"/>
          <w:lang w:val="zh-CN"/>
        </w:rPr>
      </w:pPr>
      <w:r>
        <w:rPr>
          <w:rFonts w:ascii="Courier New" w:hAnsi="Courier New" w:hint="eastAsia"/>
          <w:sz w:val="24"/>
        </w:rPr>
        <w:t>4</w:t>
      </w:r>
      <w:r>
        <w:rPr>
          <w:rFonts w:ascii="Courier New" w:eastAsia="Courier New" w:hAnsi="Courier New"/>
          <w:sz w:val="24"/>
          <w:lang w:val="zh-CN"/>
        </w:rPr>
        <w:t>*x1+13*x2+10*x3&lt;=420;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@gin(x1);@gin(x2</w:t>
      </w:r>
      <w:r>
        <w:rPr>
          <w:rFonts w:ascii="Courier New" w:eastAsia="Courier New" w:hAnsi="Courier New"/>
          <w:sz w:val="24"/>
          <w:lang w:val="zh-CN"/>
        </w:rPr>
        <w:t>);@gin(x3);</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end</w:t>
      </w:r>
    </w:p>
    <w:p w:rsidR="00290581">
      <w:pPr>
        <w:spacing w:line="360" w:lineRule="auto"/>
        <w:ind w:firstLine="480" w:firstLineChars="200"/>
        <w:jc w:val="left"/>
        <w:rPr>
          <w:rFonts w:ascii="宋体" w:hAnsi="宋体" w:hint="eastAsia"/>
          <w:sz w:val="24"/>
        </w:rPr>
      </w:pPr>
      <w:r>
        <w:rPr>
          <w:rFonts w:ascii="宋体" w:hAnsi="宋体" w:hint="eastAsia"/>
          <w:sz w:val="24"/>
        </w:rPr>
        <w:t>执行程序后可得到如下输出（执行程序后的运行结果截图见附录四）：</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Global optimal solution found.</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Objective value:                              152.8000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Extended solver steps:                               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Total solver iterations:                             8</w:t>
      </w:r>
    </w:p>
    <w:p w:rsidR="00290581">
      <w:pPr>
        <w:autoSpaceDE w:val="0"/>
        <w:autoSpaceDN w:val="0"/>
        <w:ind w:firstLine="480" w:firstLineChars="200"/>
        <w:rPr>
          <w:rFonts w:ascii="Courier New" w:eastAsia="Courier New" w:hAnsi="Courier New"/>
          <w:sz w:val="24"/>
          <w:lang w:val="zh-CN"/>
        </w:rPr>
      </w:pP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w:t>
      </w:r>
      <w:r>
        <w:rPr>
          <w:rFonts w:ascii="Courier New" w:eastAsia="Courier New" w:hAnsi="Courier New"/>
          <w:sz w:val="24"/>
          <w:lang w:val="zh-CN"/>
        </w:rPr>
        <w:t xml:space="preserve">     Variable           Value        Reduced Cost</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X1        22.00000           -4.500000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X2        24.00000           -2.000000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X3        2.000000           -2.900000</w:t>
      </w:r>
    </w:p>
    <w:p w:rsidR="00290581">
      <w:pPr>
        <w:autoSpaceDE w:val="0"/>
        <w:autoSpaceDN w:val="0"/>
        <w:ind w:firstLine="480" w:firstLineChars="200"/>
        <w:rPr>
          <w:rFonts w:ascii="Courier New" w:eastAsia="Courier New" w:hAnsi="Courier New"/>
          <w:sz w:val="24"/>
          <w:lang w:val="zh-CN"/>
        </w:rPr>
      </w:pP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Row    Slack or Surplus      Dual Price</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1        152.8000            1.000000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2        34.00000            0.000000</w:t>
      </w:r>
    </w:p>
    <w:p w:rsidR="00290581">
      <w:pPr>
        <w:autoSpaceDE w:val="0"/>
        <w:autoSpaceDN w:val="0"/>
        <w:ind w:firstLine="480" w:firstLineChars="200"/>
        <w:rPr>
          <w:rFonts w:ascii="Courier New" w:eastAsia="Courier New" w:hAnsi="Courier New"/>
          <w:sz w:val="24"/>
          <w:lang w:val="zh-CN"/>
        </w:rPr>
      </w:pPr>
      <w:r>
        <w:rPr>
          <w:rFonts w:ascii="Courier New" w:eastAsia="Courier New" w:hAnsi="Courier New"/>
          <w:sz w:val="24"/>
          <w:lang w:val="zh-CN"/>
        </w:rPr>
        <w:t xml:space="preserve">                 3        0.000000            0.000000</w:t>
      </w:r>
    </w:p>
    <w:p w:rsidR="00290581">
      <w:pPr>
        <w:autoSpaceDE w:val="0"/>
        <w:autoSpaceDN w:val="0"/>
        <w:ind w:firstLine="480" w:firstLineChars="200"/>
        <w:rPr>
          <w:rFonts w:ascii="宋体" w:hAnsi="宋体" w:hint="eastAsia"/>
          <w:sz w:val="24"/>
        </w:rPr>
        <w:sectPr>
          <w:headerReference w:type="even" r:id="rId225"/>
          <w:headerReference w:type="default" r:id="rId226"/>
          <w:footerReference w:type="even" r:id="rId227"/>
          <w:footerReference w:type="default" r:id="rId228"/>
          <w:headerReference w:type="first" r:id="rId229"/>
          <w:footerReference w:type="first" r:id="rId230"/>
          <w:type w:val="nextPage"/>
          <w:pgSz w:w="11906" w:h="16838"/>
          <w:pgMar w:top="1440" w:right="1800" w:bottom="1440" w:left="1800" w:header="851" w:footer="992" w:gutter="0"/>
          <w:pgNumType w:start="9"/>
          <w:cols w:space="720"/>
          <w:titlePg w:val="0"/>
          <w:docGrid w:type="lines" w:linePitch="312"/>
        </w:sectPr>
      </w:pPr>
      <w:r>
        <w:rPr>
          <w:rFonts w:ascii="Courier New" w:eastAsia="Courier New" w:hAnsi="Courier New"/>
          <w:sz w:val="24"/>
          <w:lang w:val="zh-CN"/>
        </w:rPr>
        <w:t xml:space="preserve">                 4        0.000000            0.000000</w:t>
      </w:r>
    </w:p>
    <w:p w:rsidR="00290581">
      <w:pPr>
        <w:spacing w:line="360" w:lineRule="auto"/>
        <w:ind w:firstLine="480" w:firstLineChars="200"/>
        <w:jc w:val="left"/>
        <w:rPr>
          <w:rFonts w:ascii="宋体" w:hAnsi="宋体" w:hint="eastAsia"/>
          <w:sz w:val="24"/>
        </w:rPr>
      </w:pPr>
      <w:r>
        <w:rPr>
          <w:rFonts w:ascii="宋体" w:hAnsi="宋体" w:hint="eastAsia"/>
          <w:sz w:val="24"/>
        </w:rPr>
        <w:t>上面的输出结果表示：LINGO求出了模型的全局最优解，该问题的最优值为152.8（即改进工艺结构后最大赢利为152.8千元），这个线性规划模型的最优解为</w:t>
      </w:r>
      <w:r>
        <w:rPr>
          <w:rFonts w:ascii="宋体" w:hAnsi="宋体" w:hint="eastAsia"/>
          <w:position w:val="-12"/>
          <w:sz w:val="24"/>
        </w:rPr>
        <w:object>
          <v:shape id="_x0000_i1132" type="#_x0000_t75" style="width:120.96pt;height:18pt;mso-position-horizontal-relative:page;mso-position-vertical-relative:page" o:ole="" filled="f" stroked="f">
            <v:imagedata r:id="rId13" o:title=""/>
            <v:path o:extrusionok="f"/>
            <o:lock v:ext="edit" aspectratio="t"/>
          </v:shape>
          <o:OLEObject Type="Embed" ProgID="Equation.KSEE3" ShapeID="_x0000_i1132" DrawAspect="Content" ObjectID="_1234567996" r:id="rId231"/>
        </w:object>
      </w:r>
      <w:r>
        <w:rPr>
          <w:rFonts w:ascii="宋体" w:hAnsi="宋体" w:hint="eastAsia"/>
          <w:sz w:val="24"/>
        </w:rPr>
        <w:t>，给工厂增加了18.3千元的赢利。</w:t>
      </w:r>
    </w:p>
    <w:p w:rsidR="00290581">
      <w:pPr>
        <w:numPr>
          <w:ilvl w:val="0"/>
          <w:numId w:val="8"/>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模型评价与推广</w:t>
      </w:r>
    </w:p>
    <w:p w:rsidR="00290581">
      <w:pPr>
        <w:pStyle w:val="Heading3"/>
        <w:keepNext w:val="0"/>
        <w:keepLines w:val="0"/>
        <w:spacing w:line="360" w:lineRule="auto"/>
        <w:rPr>
          <w:rFonts w:ascii="宋体" w:eastAsia="宋体" w:hAnsi="宋体" w:cs="黑体" w:hint="eastAsia"/>
          <w:b/>
        </w:rPr>
      </w:pPr>
      <w:r>
        <w:rPr>
          <w:rFonts w:ascii="宋体" w:eastAsia="宋体" w:hAnsi="宋体" w:cs="黑体" w:hint="eastAsia"/>
          <w:b/>
          <w:bCs w:val="0"/>
        </w:rPr>
        <w:t>6.1  模型的优点</w:t>
      </w:r>
    </w:p>
    <w:p w:rsidR="00290581">
      <w:pPr>
        <w:spacing w:line="360" w:lineRule="auto"/>
        <w:ind w:firstLine="480" w:firstLineChars="200"/>
        <w:rPr>
          <w:rFonts w:ascii="宋体" w:hAnsi="宋体" w:cs="宋体" w:hint="eastAsia"/>
          <w:sz w:val="24"/>
        </w:rPr>
      </w:pPr>
      <w:r>
        <w:rPr>
          <w:rFonts w:ascii="宋体" w:hAnsi="宋体" w:cs="宋体" w:hint="eastAsia"/>
          <w:sz w:val="24"/>
        </w:rPr>
        <w:t>（1）模型利用原始的数据信息，把计算工作留给计算机的LINGO软件去完成，计算时间短，避免了人工计算的繁琐与复杂的工作量。</w:t>
      </w:r>
    </w:p>
    <w:p w:rsidR="00290581">
      <w:pPr>
        <w:spacing w:line="360" w:lineRule="auto"/>
        <w:ind w:firstLine="480" w:firstLineChars="200"/>
        <w:rPr>
          <w:rFonts w:ascii="宋体" w:hAnsi="宋体" w:cs="宋体" w:hint="eastAsia"/>
          <w:sz w:val="24"/>
        </w:rPr>
      </w:pPr>
      <w:r>
        <w:rPr>
          <w:rFonts w:ascii="宋体" w:hAnsi="宋体" w:cs="宋体" w:hint="eastAsia"/>
          <w:sz w:val="24"/>
        </w:rPr>
        <w:t>（2）对题目进行分析后，建立的线性规划模型很直观的表示出各个数据之间的线性关系。</w:t>
      </w:r>
    </w:p>
    <w:p w:rsidR="00290581">
      <w:pPr>
        <w:spacing w:line="360" w:lineRule="auto"/>
        <w:ind w:firstLine="480" w:firstLineChars="200"/>
        <w:rPr>
          <w:rFonts w:ascii="宋体" w:hAnsi="宋体" w:cs="宋体" w:hint="eastAsia"/>
          <w:sz w:val="24"/>
        </w:rPr>
      </w:pPr>
      <w:r>
        <w:rPr>
          <w:rFonts w:ascii="宋体" w:hAnsi="宋体" w:cs="宋体" w:hint="eastAsia"/>
          <w:sz w:val="24"/>
        </w:rPr>
        <w:t>（3）第三问中分析了3种不同的情况，并结合表格，更好的分析了投产新产品给工厂带来的影响的大小。</w:t>
      </w:r>
    </w:p>
    <w:p w:rsidR="00290581">
      <w:pPr>
        <w:pStyle w:val="Heading3"/>
        <w:keepNext w:val="0"/>
        <w:keepLines w:val="0"/>
        <w:spacing w:line="360" w:lineRule="auto"/>
        <w:rPr>
          <w:rFonts w:ascii="宋体" w:eastAsia="宋体" w:hAnsi="宋体" w:cs="黑体" w:hint="eastAsia"/>
          <w:b/>
        </w:rPr>
      </w:pPr>
      <w:r>
        <w:rPr>
          <w:rFonts w:ascii="宋体" w:eastAsia="宋体" w:hAnsi="宋体" w:cs="黑体" w:hint="eastAsia"/>
          <w:b/>
          <w:bCs w:val="0"/>
        </w:rPr>
        <w:t>6.2  模型的缺点</w:t>
      </w:r>
    </w:p>
    <w:p w:rsidR="00290581">
      <w:pPr>
        <w:spacing w:line="360" w:lineRule="auto"/>
        <w:ind w:firstLine="480" w:firstLineChars="200"/>
        <w:rPr>
          <w:rFonts w:ascii="宋体" w:hAnsi="宋体" w:cs="宋体" w:hint="eastAsia"/>
          <w:sz w:val="24"/>
        </w:rPr>
      </w:pPr>
      <w:r>
        <w:rPr>
          <w:rFonts w:ascii="宋体" w:hAnsi="宋体" w:cs="宋体" w:hint="eastAsia"/>
          <w:sz w:val="24"/>
        </w:rPr>
        <w:t>（1）本模型还是忽略了很多现实生活中不可避免的经济问题，模型相对来说比较简单化和理想化。</w:t>
      </w:r>
    </w:p>
    <w:p w:rsidR="00290581">
      <w:pPr>
        <w:spacing w:line="360" w:lineRule="auto"/>
        <w:ind w:firstLine="480" w:firstLineChars="200"/>
        <w:rPr>
          <w:rFonts w:ascii="宋体" w:hAnsi="宋体" w:cs="宋体" w:hint="eastAsia"/>
          <w:sz w:val="24"/>
        </w:rPr>
      </w:pPr>
      <w:r>
        <w:rPr>
          <w:rFonts w:ascii="宋体" w:hAnsi="宋体" w:cs="宋体" w:hint="eastAsia"/>
          <w:sz w:val="24"/>
        </w:rPr>
        <w:t>（2）本模型中的后面几个问题的做法还是比较机械化，应该寻求更加方便简洁的解决方法。</w:t>
      </w:r>
    </w:p>
    <w:p w:rsidR="00290581">
      <w:pPr>
        <w:pStyle w:val="Heading3"/>
        <w:keepNext w:val="0"/>
        <w:keepLines w:val="0"/>
        <w:spacing w:line="360" w:lineRule="auto"/>
        <w:rPr>
          <w:rFonts w:ascii="宋体" w:eastAsia="宋体" w:hAnsi="宋体" w:cs="黑体" w:hint="eastAsia"/>
          <w:b/>
        </w:rPr>
      </w:pPr>
      <w:r>
        <w:rPr>
          <w:rFonts w:ascii="宋体" w:eastAsia="宋体" w:hAnsi="宋体" w:cs="黑体" w:hint="eastAsia"/>
          <w:b/>
          <w:bCs w:val="0"/>
        </w:rPr>
        <w:t>6.3  模型的推广</w:t>
      </w:r>
    </w:p>
    <w:p w:rsidR="00290581">
      <w:pPr>
        <w:spacing w:line="360" w:lineRule="auto"/>
        <w:ind w:firstLine="480" w:firstLineChars="200"/>
        <w:rPr>
          <w:rFonts w:ascii="宋体" w:hAnsi="宋体" w:cs="宋体" w:hint="eastAsia"/>
          <w:sz w:val="24"/>
        </w:rPr>
      </w:pPr>
      <w:r>
        <w:rPr>
          <w:rFonts w:ascii="宋体" w:hAnsi="宋体" w:cs="宋体" w:hint="eastAsia"/>
          <w:sz w:val="24"/>
        </w:rPr>
        <w:t>关于生产计划的线性规划模型在经济领域上有很大的推广意义。企业内部的生产计划有各种不同的情况。从空间层次看，在工厂级要根据外部需求和内部设备、人力、原料等条件，以最大利润为目标制定生产计划；在车间级则要根据产品生产计划、工艺流程、资源约束及费用参数等，以最小成本作为目标制定生产计划。从时间层次看，若在最短时间内认为外部需求和内部资源等不随时间变化，可制订单阶段生产计划，否则就要制定多阶段生产计划。</w:t>
      </w:r>
    </w:p>
    <w:p w:rsidR="00290581">
      <w:pPr>
        <w:spacing w:line="360" w:lineRule="auto"/>
        <w:ind w:firstLine="480" w:firstLineChars="200"/>
        <w:rPr>
          <w:rFonts w:ascii="宋体" w:hAnsi="宋体" w:cs="宋体" w:hint="eastAsia"/>
          <w:sz w:val="24"/>
        </w:rPr>
        <w:sectPr>
          <w:headerReference w:type="even" r:id="rId232"/>
          <w:headerReference w:type="default" r:id="rId233"/>
          <w:footerReference w:type="even" r:id="rId234"/>
          <w:footerReference w:type="default" r:id="rId235"/>
          <w:headerReference w:type="first" r:id="rId236"/>
          <w:footerReference w:type="first" r:id="rId237"/>
          <w:type w:val="nextPage"/>
          <w:pgSz w:w="11906" w:h="16838"/>
          <w:pgMar w:top="1440" w:right="1800" w:bottom="1440" w:left="1800" w:header="851" w:footer="992" w:gutter="0"/>
          <w:pgNumType w:start="10"/>
          <w:cols w:space="720"/>
          <w:titlePg w:val="0"/>
          <w:docGrid w:type="lines" w:linePitch="312"/>
        </w:sectPr>
      </w:pPr>
      <w:r>
        <w:rPr>
          <w:rFonts w:ascii="宋体" w:hAnsi="宋体" w:hint="eastAsia"/>
          <w:sz w:val="24"/>
        </w:rPr>
        <w:t>对一个企业来说，生产计划的安排是提高工作效率、实现资源合理配置的关键，合理安排产品生产对于增加企业的利润和竞争力十分重要。</w:t>
      </w:r>
      <w:r>
        <w:rPr>
          <w:rFonts w:ascii="宋体" w:hAnsi="宋体" w:cs="宋体" w:hint="eastAsia"/>
          <w:sz w:val="24"/>
        </w:rPr>
        <w:t>所以说，关于生产计划的线性规划模型的推广，对我们的企事业单位的生产计划或人力安排等问题的优化都是非常有意义的。</w:t>
      </w:r>
    </w:p>
    <w:p w:rsidR="00290581">
      <w:pPr>
        <w:numPr>
          <w:ilvl w:val="0"/>
          <w:numId w:val="1"/>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参考文献</w:t>
      </w:r>
    </w:p>
    <w:p w:rsidR="00290581">
      <w:pPr>
        <w:spacing w:line="360" w:lineRule="auto"/>
        <w:rPr>
          <w:rFonts w:ascii="宋体" w:hAnsi="宋体" w:cs="宋体" w:hint="eastAsia"/>
          <w:sz w:val="24"/>
        </w:rPr>
      </w:pPr>
      <w:r>
        <w:rPr>
          <w:rFonts w:ascii="宋体" w:hAnsi="宋体" w:cs="宋体" w:hint="eastAsia"/>
          <w:sz w:val="24"/>
        </w:rPr>
        <w:t>[1] 钱颂迪，运筹学（第四版），北京：清华大学出版社，2013。</w:t>
      </w:r>
    </w:p>
    <w:p w:rsidR="00290581">
      <w:pPr>
        <w:spacing w:line="360" w:lineRule="auto"/>
        <w:rPr>
          <w:rFonts w:ascii="宋体" w:hAnsi="宋体" w:cs="宋体" w:hint="eastAsia"/>
          <w:sz w:val="24"/>
        </w:rPr>
      </w:pPr>
      <w:r>
        <w:rPr>
          <w:rFonts w:ascii="宋体" w:hAnsi="宋体" w:cs="宋体" w:hint="eastAsia"/>
          <w:sz w:val="24"/>
        </w:rPr>
        <w:t>[2] 姜启源、谢金星、叶俊，数学模型（第四版），北京：高等教育出版社，2011。[3] 王泽文，乐励华，颜七笙等，数学实验与数学建模，东华理工大学自编教材，2011。</w:t>
      </w:r>
    </w:p>
    <w:p w:rsidR="00290581">
      <w:pPr>
        <w:numPr>
          <w:ilvl w:val="0"/>
          <w:numId w:val="1"/>
        </w:numPr>
        <w:spacing w:line="360" w:lineRule="auto"/>
        <w:ind w:firstLine="560" w:firstLineChars="200"/>
        <w:jc w:val="center"/>
        <w:rPr>
          <w:rFonts w:ascii="宋体" w:hAnsi="宋体" w:cs="黑体" w:hint="eastAsia"/>
          <w:b/>
          <w:bCs/>
          <w:sz w:val="28"/>
          <w:szCs w:val="28"/>
        </w:rPr>
      </w:pPr>
      <w:r>
        <w:rPr>
          <w:rFonts w:ascii="宋体" w:hAnsi="宋体" w:cs="黑体" w:hint="eastAsia"/>
          <w:b/>
          <w:bCs/>
          <w:sz w:val="28"/>
          <w:szCs w:val="28"/>
        </w:rPr>
        <w:t>附   录</w:t>
      </w:r>
    </w:p>
    <w:p w:rsidR="00290581">
      <w:pPr>
        <w:spacing w:line="360" w:lineRule="auto"/>
        <w:rPr>
          <w:rFonts w:ascii="宋体" w:hAnsi="宋体" w:hint="eastAsia"/>
          <w:b/>
          <w:sz w:val="24"/>
        </w:rPr>
      </w:pPr>
      <w:r>
        <w:rPr>
          <w:rFonts w:ascii="宋体" w:hAnsi="宋体" w:cs="宋体" w:hint="eastAsia"/>
          <w:b/>
          <w:bCs/>
          <w:sz w:val="24"/>
        </w:rPr>
        <w:t>8.1  附录一</w:t>
      </w:r>
    </w:p>
    <w:p w:rsidR="00290581">
      <w:pPr>
        <w:spacing w:line="360" w:lineRule="auto"/>
        <w:jc w:val="center"/>
      </w:pPr>
      <w:r>
        <w:pict>
          <v:shape id="_x0000_i1133" type="#_x0000_t75" style="width:245.24pt;height:204.69pt;mso-position-horizontal-relative:page;mso-position-vertical-relative:page" filled="f" stroked="f">
            <v:imagedata r:id="rId238" o:title=""/>
            <v:path o:extrusionok="f"/>
            <o:lock v:ext="edit" aspectratio="t"/>
          </v:shape>
        </w:pict>
      </w:r>
    </w:p>
    <w:p w:rsidR="00290581">
      <w:pPr>
        <w:spacing w:line="360" w:lineRule="auto"/>
        <w:jc w:val="center"/>
        <w:rPr>
          <w:rFonts w:hint="eastAsia"/>
        </w:rPr>
      </w:pPr>
    </w:p>
    <w:p w:rsidR="00290581" w:rsidRPr="00290581" w:rsidP="00290581">
      <w:pPr>
        <w:spacing w:line="360" w:lineRule="auto"/>
        <w:jc w:val="center"/>
        <w:rPr>
          <w:rFonts w:ascii="宋体" w:hAnsi="宋体" w:hint="eastAsia"/>
          <w:sz w:val="24"/>
        </w:rPr>
      </w:pPr>
      <w:r>
        <w:rPr>
          <w:rFonts w:ascii="宋体" w:hAnsi="宋体" w:hint="eastAsia"/>
          <w:sz w:val="24"/>
        </w:rPr>
        <w:pict>
          <v:shape id="_x0000_i1134" type="#_x0000_t75" style="width:362.27pt;height:198.12pt;mso-position-horizontal-relative:page;mso-position-vertical-relative:page" filled="f" stroked="f">
            <v:imagedata r:id="rId239" o:title="_AHY888@AP2]7W3QL~AWQWC"/>
            <v:path o:extrusionok="f"/>
            <o:lock v:ext="edit" aspectratio="t"/>
          </v:shape>
        </w:pict>
      </w:r>
    </w:p>
    <w:p w:rsidR="00290581">
      <w:pPr>
        <w:spacing w:line="360" w:lineRule="auto"/>
        <w:rPr>
          <w:rFonts w:ascii="宋体" w:hAnsi="宋体" w:cs="宋体" w:hint="eastAsia"/>
          <w:b/>
          <w:bCs/>
          <w:sz w:val="24"/>
        </w:rPr>
        <w:sectPr>
          <w:headerReference w:type="even" r:id="rId240"/>
          <w:headerReference w:type="default" r:id="rId241"/>
          <w:footerReference w:type="even" r:id="rId242"/>
          <w:footerReference w:type="default" r:id="rId243"/>
          <w:headerReference w:type="first" r:id="rId244"/>
          <w:footerReference w:type="first" r:id="rId245"/>
          <w:type w:val="nextPage"/>
          <w:pgSz w:w="11906" w:h="16838"/>
          <w:pgMar w:top="1440" w:right="1800" w:bottom="1440" w:left="1800" w:header="851" w:footer="992" w:gutter="0"/>
          <w:pgNumType w:start="11"/>
          <w:cols w:space="720"/>
          <w:titlePg w:val="0"/>
          <w:docGrid w:type="lines" w:linePitch="312"/>
        </w:sectPr>
      </w:pPr>
      <w:r>
        <w:rPr>
          <w:rFonts w:ascii="宋体" w:hAnsi="宋体" w:cs="宋体" w:hint="eastAsia"/>
          <w:b/>
          <w:bCs/>
          <w:sz w:val="24"/>
        </w:rPr>
        <w:t>8.2  附录二</w:t>
      </w:r>
    </w:p>
    <w:p w:rsidR="00290581" w:rsidP="00290581">
      <w:pPr>
        <w:spacing w:line="360" w:lineRule="auto"/>
        <w:jc w:val="center"/>
        <w:rPr>
          <w:rFonts w:ascii="宋体" w:hAnsi="宋体" w:hint="eastAsia"/>
          <w:b/>
          <w:sz w:val="24"/>
        </w:rPr>
      </w:pPr>
      <w:r>
        <w:pict>
          <v:shape id="_x0000_i1135" type="#_x0000_t75" style="width:257.95pt;height:202.46pt;mso-position-horizontal-relative:page;mso-position-vertical-relative:page" o:allowoverlap="f" filled="f" stroked="f">
            <v:imagedata r:id="rId246" o:title="H5LETT$D}XLWR~RKJ5G}ZWK"/>
            <v:path o:extrusionok="f"/>
            <o:lock v:ext="edit" aspectratio="t"/>
          </v:shape>
        </w:pict>
      </w:r>
    </w:p>
    <w:p w:rsidR="00290581">
      <w:pPr>
        <w:spacing w:line="360" w:lineRule="auto"/>
        <w:jc w:val="center"/>
        <w:rPr>
          <w:rFonts w:ascii="宋体" w:hAnsi="宋体" w:cs="宋体" w:hint="eastAsia"/>
          <w:b/>
          <w:bCs/>
          <w:sz w:val="24"/>
        </w:rPr>
      </w:pPr>
      <w:r>
        <w:rPr>
          <w:rFonts w:ascii="宋体" w:hAnsi="宋体" w:hint="eastAsia"/>
          <w:b/>
          <w:sz w:val="24"/>
        </w:rPr>
        <w:pict>
          <v:shape id="_x0000_i1136" type="#_x0000_t75" style="width:337.75pt;height:201.74pt;mso-position-horizontal-relative:page;mso-position-vertical-relative:page" filled="f" stroked="f">
            <v:imagedata r:id="rId247" o:title="S~TWO6[Z3LH_%7IGADMH@`A"/>
            <v:path o:extrusionok="f"/>
            <o:lock v:ext="edit" aspectratio="t"/>
          </v:shape>
        </w:pict>
      </w:r>
    </w:p>
    <w:p w:rsidR="00290581">
      <w:pPr>
        <w:spacing w:line="360" w:lineRule="auto"/>
        <w:rPr>
          <w:rFonts w:ascii="宋体" w:hAnsi="宋体" w:cs="宋体" w:hint="eastAsia"/>
          <w:b/>
          <w:bCs/>
          <w:sz w:val="24"/>
        </w:rPr>
      </w:pPr>
      <w:r>
        <w:rPr>
          <w:rFonts w:ascii="宋体" w:hAnsi="宋体" w:cs="宋体" w:hint="eastAsia"/>
          <w:b/>
          <w:bCs/>
          <w:sz w:val="24"/>
        </w:rPr>
        <w:t>8.3  附录三</w:t>
      </w:r>
    </w:p>
    <w:p w:rsidR="00290581">
      <w:pPr>
        <w:spacing w:line="360" w:lineRule="auto"/>
        <w:jc w:val="left"/>
        <w:rPr>
          <w:rFonts w:ascii="宋体" w:hAnsi="宋体" w:hint="eastAsia"/>
          <w:b/>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 w:val="24"/>
          </w:rPr>
          <w:t>8.3.1</w:t>
        </w:r>
      </w:smartTag>
      <w:r>
        <w:rPr>
          <w:rFonts w:ascii="宋体" w:hAnsi="宋体" w:hint="eastAsia"/>
          <w:b/>
          <w:sz w:val="24"/>
        </w:rPr>
        <w:t xml:space="preserve">  附录3-1</w:t>
      </w:r>
    </w:p>
    <w:p w:rsidR="00290581">
      <w:pPr>
        <w:spacing w:line="360" w:lineRule="auto"/>
        <w:jc w:val="center"/>
        <w:rPr>
          <w:rFonts w:ascii="宋体" w:hAnsi="宋体" w:hint="eastAsia"/>
          <w:b/>
          <w:sz w:val="24"/>
        </w:rPr>
      </w:pPr>
      <w:r>
        <w:rPr>
          <w:rFonts w:ascii="宋体" w:hAnsi="宋体" w:hint="eastAsia"/>
          <w:b/>
          <w:sz w:val="24"/>
        </w:rPr>
        <w:pict>
          <v:shape id="_x0000_i1137" type="#_x0000_t75" style="width:260.8pt;height:209.41pt;mso-position-horizontal-relative:page;mso-position-vertical-relative:page" filled="f" stroked="f">
            <v:imagedata r:id="rId248" o:title="I0%0{T~)E41Y5XE$)TLAB6E"/>
            <v:path o:extrusionok="f"/>
            <o:lock v:ext="edit" aspectratio="t"/>
          </v:shape>
        </w:pict>
      </w:r>
    </w:p>
    <w:p w:rsidR="00290581">
      <w:pPr>
        <w:spacing w:line="360" w:lineRule="auto"/>
        <w:jc w:val="center"/>
        <w:rPr>
          <w:rFonts w:ascii="宋体" w:hAnsi="宋体" w:hint="eastAsia"/>
          <w:b/>
          <w:sz w:val="24"/>
        </w:rPr>
        <w:sectPr>
          <w:headerReference w:type="even" r:id="rId249"/>
          <w:headerReference w:type="default" r:id="rId250"/>
          <w:footerReference w:type="even" r:id="rId251"/>
          <w:footerReference w:type="default" r:id="rId252"/>
          <w:headerReference w:type="first" r:id="rId253"/>
          <w:footerReference w:type="first" r:id="rId254"/>
          <w:type w:val="nextPage"/>
          <w:pgSz w:w="11906" w:h="16838"/>
          <w:pgMar w:top="1440" w:right="1800" w:bottom="1440" w:left="1800" w:header="851" w:footer="992" w:gutter="0"/>
          <w:pgNumType w:start="12"/>
          <w:cols w:space="720"/>
          <w:titlePg w:val="0"/>
          <w:docGrid w:type="lines" w:linePitch="312"/>
        </w:sectPr>
      </w:pPr>
    </w:p>
    <w:p w:rsidR="00290581">
      <w:pPr>
        <w:spacing w:line="360" w:lineRule="auto"/>
        <w:jc w:val="center"/>
        <w:rPr>
          <w:rFonts w:ascii="宋体" w:hAnsi="宋体" w:hint="eastAsia"/>
          <w:b/>
          <w:sz w:val="24"/>
        </w:rPr>
      </w:pPr>
    </w:p>
    <w:p w:rsidR="00290581">
      <w:pPr>
        <w:spacing w:line="360" w:lineRule="auto"/>
        <w:jc w:val="center"/>
        <w:rPr>
          <w:rFonts w:ascii="宋体" w:hAnsi="宋体" w:hint="eastAsia"/>
          <w:b/>
          <w:sz w:val="24"/>
        </w:rPr>
      </w:pPr>
      <w:r>
        <w:rPr>
          <w:rFonts w:ascii="宋体" w:hAnsi="宋体" w:hint="eastAsia"/>
          <w:b/>
          <w:sz w:val="24"/>
        </w:rPr>
        <w:pict>
          <v:shape id="_x0000_i1138" type="#_x0000_t75" style="width:367.89pt;height:238.84pt;mso-position-horizontal-relative:page;mso-position-vertical-relative:page" filled="f" stroked="f">
            <v:imagedata r:id="rId255" o:title="87YB__CGU(V0VTN]$Q1FFG8"/>
            <v:path o:extrusionok="f"/>
            <o:lock v:ext="edit" aspectratio="t"/>
          </v:shape>
        </w:pict>
      </w:r>
    </w:p>
    <w:p w:rsidR="00290581">
      <w:pPr>
        <w:spacing w:line="360" w:lineRule="auto"/>
        <w:jc w:val="left"/>
        <w:rPr>
          <w:rFonts w:ascii="宋体" w:hAnsi="宋体" w:hint="eastAsia"/>
          <w:b/>
          <w:sz w:val="24"/>
        </w:rPr>
      </w:pPr>
    </w:p>
    <w:p w:rsidR="00290581">
      <w:pPr>
        <w:spacing w:line="360" w:lineRule="auto"/>
        <w:jc w:val="left"/>
        <w:rPr>
          <w:rFonts w:ascii="宋体" w:hAnsi="宋体" w:hint="eastAsia"/>
          <w:b/>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 w:val="24"/>
          </w:rPr>
          <w:t>8.3.2</w:t>
        </w:r>
      </w:smartTag>
      <w:r>
        <w:rPr>
          <w:rFonts w:ascii="宋体" w:hAnsi="宋体" w:hint="eastAsia"/>
          <w:b/>
          <w:sz w:val="24"/>
        </w:rPr>
        <w:t xml:space="preserve">  附录3-2</w:t>
      </w:r>
    </w:p>
    <w:p w:rsidR="00290581">
      <w:pPr>
        <w:spacing w:line="360" w:lineRule="auto"/>
        <w:jc w:val="left"/>
        <w:rPr>
          <w:rFonts w:ascii="宋体" w:hAnsi="宋体" w:hint="eastAsia"/>
          <w:b/>
          <w:sz w:val="24"/>
        </w:rPr>
      </w:pPr>
    </w:p>
    <w:p w:rsidR="00290581">
      <w:pPr>
        <w:spacing w:line="360" w:lineRule="auto"/>
        <w:jc w:val="center"/>
        <w:rPr>
          <w:rFonts w:ascii="宋体" w:hAnsi="宋体" w:cs="宋体" w:hint="eastAsia"/>
          <w:b/>
          <w:bCs/>
          <w:sz w:val="24"/>
        </w:rPr>
      </w:pPr>
      <w:r>
        <w:rPr>
          <w:rFonts w:ascii="宋体" w:hAnsi="宋体" w:cs="宋体" w:hint="eastAsia"/>
          <w:b/>
          <w:bCs/>
          <w:sz w:val="24"/>
        </w:rPr>
        <w:pict>
          <v:shape id="_x0000_i1139" type="#_x0000_t75" style="width:317.13pt;height:288.58pt;mso-position-horizontal-relative:page;mso-position-vertical-relative:page" filled="f" stroked="f">
            <v:imagedata r:id="rId256" o:title="Q1J8V6AGI$_%ZV@4S%Y94]Y"/>
            <v:path o:extrusionok="f"/>
            <o:lock v:ext="edit" aspectratio="t"/>
          </v:shape>
        </w:pict>
      </w:r>
    </w:p>
    <w:p w:rsidR="00290581">
      <w:pPr>
        <w:spacing w:line="360" w:lineRule="auto"/>
        <w:jc w:val="left"/>
        <w:rPr>
          <w:rFonts w:ascii="宋体" w:hAnsi="宋体" w:hint="eastAsia"/>
          <w:b/>
          <w:sz w:val="24"/>
        </w:rPr>
      </w:pPr>
    </w:p>
    <w:p w:rsidR="00290581">
      <w:pPr>
        <w:spacing w:line="360" w:lineRule="auto"/>
        <w:rPr>
          <w:rFonts w:ascii="宋体" w:hAnsi="宋体" w:hint="eastAsia"/>
          <w:b/>
          <w:sz w:val="24"/>
        </w:rPr>
        <w:sectPr>
          <w:headerReference w:type="even" r:id="rId257"/>
          <w:headerReference w:type="default" r:id="rId258"/>
          <w:footerReference w:type="even" r:id="rId259"/>
          <w:footerReference w:type="default" r:id="rId260"/>
          <w:headerReference w:type="first" r:id="rId261"/>
          <w:footerReference w:type="first" r:id="rId262"/>
          <w:type w:val="nextPage"/>
          <w:pgSz w:w="11906" w:h="16838"/>
          <w:pgMar w:top="1440" w:right="1800" w:bottom="1440" w:left="1800" w:header="851" w:footer="992" w:gutter="0"/>
          <w:pgNumType w:start="13"/>
          <w:cols w:space="720"/>
          <w:titlePg w:val="0"/>
          <w:docGrid w:type="lines" w:linePitch="312"/>
        </w:sectPr>
      </w:pPr>
    </w:p>
    <w:p w:rsidR="00290581">
      <w:pPr>
        <w:spacing w:line="360" w:lineRule="auto"/>
        <w:jc w:val="center"/>
        <w:rPr>
          <w:rFonts w:ascii="宋体" w:hAnsi="宋体" w:hint="eastAsia"/>
          <w:b/>
          <w:sz w:val="24"/>
        </w:rPr>
      </w:pPr>
    </w:p>
    <w:p w:rsidR="00290581">
      <w:pPr>
        <w:spacing w:line="360" w:lineRule="auto"/>
        <w:jc w:val="center"/>
        <w:rPr>
          <w:rFonts w:ascii="宋体" w:hAnsi="宋体" w:hint="eastAsia"/>
          <w:b/>
          <w:sz w:val="24"/>
        </w:rPr>
      </w:pPr>
      <w:r>
        <w:rPr>
          <w:rFonts w:ascii="宋体" w:hAnsi="宋体" w:hint="eastAsia"/>
          <w:b/>
          <w:sz w:val="24"/>
        </w:rPr>
        <w:pict>
          <v:shape id="_x0000_i1140" type="#_x0000_t75" style="width:404.05pt;height:249.86pt;mso-position-horizontal-relative:page;mso-position-vertical-relative:page" filled="f" stroked="f">
            <v:imagedata r:id="rId263" o:title="FX45LP%3A%{962KB)ZPD_ZB"/>
            <v:path o:extrusionok="f"/>
            <o:lock v:ext="edit" aspectratio="t"/>
          </v:shape>
        </w:pict>
      </w:r>
    </w:p>
    <w:p w:rsidR="00290581">
      <w:pPr>
        <w:spacing w:line="360" w:lineRule="auto"/>
        <w:jc w:val="left"/>
        <w:rPr>
          <w:rFonts w:ascii="宋体" w:hAnsi="宋体" w:hint="eastAsia"/>
          <w:b/>
          <w:sz w:val="24"/>
        </w:rPr>
      </w:pPr>
    </w:p>
    <w:p w:rsidR="00290581">
      <w:pPr>
        <w:spacing w:line="360" w:lineRule="auto"/>
        <w:jc w:val="left"/>
        <w:rPr>
          <w:rFonts w:ascii="宋体" w:hAnsi="宋体" w:hint="eastAsia"/>
          <w:b/>
          <w:sz w:val="24"/>
        </w:rPr>
      </w:pPr>
      <w:r>
        <w:rPr>
          <w:rFonts w:ascii="宋体" w:hAnsi="宋体" w:hint="eastAsia"/>
          <w:b/>
          <w:sz w:val="24"/>
        </w:rPr>
        <w:t>附录</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 w:val="24"/>
          </w:rPr>
          <w:t>8.3.3</w:t>
        </w:r>
      </w:smartTag>
      <w:r>
        <w:rPr>
          <w:rFonts w:ascii="宋体" w:hAnsi="宋体" w:hint="eastAsia"/>
          <w:b/>
          <w:sz w:val="24"/>
        </w:rPr>
        <w:t>：附件3-3</w:t>
      </w:r>
    </w:p>
    <w:p w:rsidR="00290581">
      <w:pPr>
        <w:spacing w:line="360" w:lineRule="auto"/>
        <w:jc w:val="left"/>
        <w:rPr>
          <w:rFonts w:ascii="宋体" w:hAnsi="宋体" w:hint="eastAsia"/>
          <w:b/>
          <w:sz w:val="24"/>
        </w:rPr>
      </w:pPr>
    </w:p>
    <w:p w:rsidR="00290581">
      <w:pPr>
        <w:spacing w:line="360" w:lineRule="auto"/>
        <w:jc w:val="center"/>
        <w:rPr>
          <w:rFonts w:ascii="宋体" w:hAnsi="宋体" w:hint="eastAsia"/>
          <w:sz w:val="24"/>
        </w:rPr>
        <w:sectPr>
          <w:headerReference w:type="even" r:id="rId264"/>
          <w:headerReference w:type="default" r:id="rId265"/>
          <w:footerReference w:type="even" r:id="rId266"/>
          <w:footerReference w:type="default" r:id="rId267"/>
          <w:headerReference w:type="first" r:id="rId268"/>
          <w:footerReference w:type="first" r:id="rId269"/>
          <w:type w:val="nextPage"/>
          <w:pgSz w:w="11906" w:h="16838"/>
          <w:pgMar w:top="1440" w:right="1800" w:bottom="1440" w:left="1800" w:header="851" w:footer="992" w:gutter="0"/>
          <w:pgNumType w:start="14"/>
          <w:cols w:space="720"/>
          <w:titlePg w:val="0"/>
          <w:docGrid w:type="lines" w:linePitch="312"/>
        </w:sectPr>
      </w:pPr>
      <w:r>
        <w:rPr>
          <w:rFonts w:ascii="宋体" w:hAnsi="宋体" w:hint="eastAsia"/>
          <w:sz w:val="24"/>
        </w:rPr>
        <w:pict>
          <v:shape id="_x0000_i1141" type="#_x0000_t75" style="width:316.5pt;height:4in;mso-position-horizontal-relative:page;mso-position-vertical-relative:page" filled="f" stroked="f">
            <v:imagedata r:id="rId270" o:title="{JBHP~9~3)G`I12(GI]J%K2"/>
            <v:path o:extrusionok="f"/>
            <o:lock v:ext="edit" aspectratio="t"/>
          </v:shape>
        </w:pict>
      </w:r>
    </w:p>
    <w:p w:rsidR="00290581">
      <w:pPr>
        <w:spacing w:line="360" w:lineRule="auto"/>
        <w:jc w:val="center"/>
        <w:rPr>
          <w:rFonts w:ascii="宋体" w:hAnsi="宋体" w:hint="eastAsia"/>
        </w:rPr>
      </w:pPr>
      <w:r>
        <w:rPr>
          <w:rFonts w:ascii="宋体" w:hAnsi="宋体" w:hint="eastAsia"/>
        </w:rPr>
        <w:pict>
          <v:shape id="_x0000_i1142" type="#_x0000_t75" style="width:334.55pt;height:205.42pt;mso-position-horizontal-relative:page;mso-position-vertical-relative:page" filled="f" stroked="f">
            <v:imagedata r:id="rId271" o:title="7DA[KTFRQKEOF[4JUF$RI~K"/>
            <v:path o:extrusionok="f"/>
            <o:lock v:ext="edit" aspectratio="t"/>
          </v:shape>
        </w:pict>
      </w:r>
    </w:p>
    <w:p w:rsidR="00290581">
      <w:pPr>
        <w:spacing w:line="360" w:lineRule="auto"/>
        <w:rPr>
          <w:rFonts w:ascii="宋体" w:hAnsi="宋体" w:cs="宋体" w:hint="eastAsia"/>
          <w:b/>
          <w:bCs/>
          <w:sz w:val="24"/>
        </w:rPr>
      </w:pPr>
      <w:r>
        <w:rPr>
          <w:rFonts w:ascii="宋体" w:hAnsi="宋体" w:cs="宋体" w:hint="eastAsia"/>
          <w:b/>
          <w:bCs/>
          <w:sz w:val="24"/>
        </w:rPr>
        <w:pict>
          <v:shape id="_x0000_s1143" type="#_x0000_t75" style="width:261.55pt;height:231pt;margin-top:311pt;margin-left:176.4pt;mso-position-horizontal-relative:page;mso-position-vertical-relative:page;position:absolute;z-index:251658240" filled="f" stroked="f">
            <v:imagedata r:id="rId272" o:title="RW7]U6C%5K]5ZITMHDRW3NS"/>
            <v:path o:extrusionok="f"/>
            <o:lock v:ext="edit" aspectratio="t"/>
          </v:shape>
        </w:pict>
      </w:r>
      <w:r>
        <w:rPr>
          <w:rFonts w:ascii="宋体" w:hAnsi="宋体" w:cs="宋体" w:hint="eastAsia"/>
          <w:b/>
          <w:bCs/>
          <w:sz w:val="24"/>
        </w:rPr>
        <w:t>8.4  附录四</w:t>
      </w: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p>
    <w:p w:rsidR="00290581">
      <w:pPr>
        <w:spacing w:line="360" w:lineRule="auto"/>
        <w:jc w:val="center"/>
        <w:rPr>
          <w:rFonts w:ascii="宋体" w:hAnsi="宋体" w:cs="宋体" w:hint="eastAsia"/>
          <w:b/>
          <w:bCs/>
          <w:sz w:val="24"/>
        </w:rPr>
      </w:pPr>
      <w:r>
        <w:rPr>
          <w:rFonts w:ascii="宋体" w:hAnsi="宋体" w:cs="宋体" w:hint="eastAsia"/>
          <w:b/>
          <w:bCs/>
          <w:sz w:val="24"/>
        </w:rPr>
        <w:pict>
          <v:shape id="_x0000_i1144" type="#_x0000_t75" style="width:346.09pt;height:208.27pt;mso-position-horizontal-relative:page;mso-position-vertical-relative:page" filled="f" stroked="f">
            <v:imagedata r:id="rId273" o:title="C7%S9_@P_1JAO@`RCU@7FYE"/>
            <v:path o:extrusionok="f"/>
            <o:lock v:ext="edit" aspectratio="t"/>
          </v:shape>
        </w:pict>
      </w:r>
      <w:r>
        <w:rPr>
          <w:rFonts w:ascii="宋体" w:hAnsi="宋体" w:cs="宋体" w:hint="eastAsia"/>
          <w:b/>
          <w:bCs/>
          <w:sz w:val="24"/>
        </w:rPr>
        <w:br/>
      </w:r>
      <w:r>
        <w:rPr>
          <w:rFonts w:ascii="宋体" w:hAnsi="宋体" w:cs="宋体" w:hint="eastAsia"/>
          <w:b/>
          <w:bCs/>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4" w:history="1">
        <w:r>
          <w:rPr>
            <w:rFonts w:ascii="SimSun" w:eastAsia="SimSun" w:hAnsi="SimSun" w:cs="SimSun"/>
            <w:b/>
            <w:bCs/>
            <w:color w:val="0000EE"/>
            <w:kern w:val="0"/>
            <w:sz w:val="30"/>
            <w:szCs w:val="30"/>
            <w:u w:val="single" w:color="0000EE"/>
          </w:rPr>
          <w:t>https://d.book118.com/735030102134011110</w:t>
        </w:r>
      </w:hyperlink>
    </w:p>
    <w:p w:rsidR="00290581">
      <w:pPr>
        <w:spacing w:line="360" w:lineRule="auto"/>
        <w:jc w:val="center"/>
        <w:rPr>
          <w:rFonts w:ascii="宋体" w:hAnsi="宋体" w:cs="宋体" w:hint="eastAsia"/>
          <w:b/>
          <w:bCs/>
          <w:sz w:val="24"/>
        </w:rPr>
      </w:pPr>
    </w:p>
    <w:sectPr>
      <w:headerReference w:type="even" r:id="rId275"/>
      <w:headerReference w:type="default" r:id="rId276"/>
      <w:footerReference w:type="even" r:id="rId277"/>
      <w:footerReference w:type="default" r:id="rId278"/>
      <w:headerReference w:type="first" r:id="rId279"/>
      <w:footerReference w:type="first" r:id="rId280"/>
      <w:type w:val="nextPage"/>
      <w:pgSz w:w="11906" w:h="16838"/>
      <w:pgMar w:top="1440" w:right="1800" w:bottom="1440" w:left="1800" w:header="851" w:footer="992" w:gutter="0"/>
      <w:pgNumType w:start="15"/>
      <w:cols w:space="720"/>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0581">
      <w:pPr>
        <w:ind w:firstLine="480"/>
      </w:pPr>
      <w:r>
        <w:separator/>
      </w:r>
    </w:p>
  </w:endnote>
  <w:endnote w:type="continuationSeparator" w:id="1">
    <w:p w:rsidR="00290581">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3A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34</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3</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3</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5</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5</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6</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7</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8</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10</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10</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11</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12</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13</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14</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framePr w:h="0" w:hRule="auto" w:wrap="around" w:vAnchor="text" w:hAnchor="margin" w:xAlign="center" w:yAlign="top"/>
      <w:pBdr>
        <w:between w:val="none" w:sz="0" w:space="0" w:color="auto"/>
      </w:pBdr>
    </w:pPr>
    <w:r>
      <w:rPr>
        <w:rStyle w:val="PageNumber"/>
        <w:rFonts w:hint="eastAsia"/>
      </w:rPr>
      <w:t xml:space="preserve">                                           </w:t>
    </w:r>
    <w:r>
      <w:fldChar w:fldCharType="begin"/>
    </w:r>
    <w:r>
      <w:rPr>
        <w:rStyle w:val="PageNumber"/>
      </w:rPr>
      <w:instrText xml:space="preserve"> PAGE  </w:instrText>
    </w:r>
    <w:r>
      <w:fldChar w:fldCharType="separate"/>
    </w:r>
    <w:r>
      <w:rPr>
        <w:rStyle w:val="PageNumber"/>
      </w:rPr>
      <w:t>15</w:t>
    </w:r>
    <w:r>
      <w:fldChar w:fldCharType="end"/>
    </w:r>
  </w:p>
  <w:p w:rsidR="00290581">
    <w:pPr>
      <w:pStyle w:val="Footer"/>
      <w:framePr w:h="0" w:hRule="auto" w:wrap="around" w:vAnchor="text" w:hAnchor="margin" w:xAlign="center" w:yAlign="top"/>
      <w:pBdr>
        <w:between w:val="none" w:sz="0" w:space="0" w:color="auto"/>
      </w:pBdr>
    </w:pPr>
  </w:p>
  <w:p w:rsidR="00290581">
    <w:pPr>
      <w:pStyle w:val="Footer"/>
      <w:framePr w:h="0" w:hRule="auto" w:wrap="around" w:vAnchor="text" w:hAnchor="margin" w:xAlign="center" w:yAlign="top"/>
      <w:pBdr>
        <w:between w:val="none" w:sz="0" w:space="0" w:color="auto"/>
      </w:pBdr>
    </w:pPr>
  </w:p>
  <w:p w:rsidR="00290581">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0581">
      <w:pPr>
        <w:ind w:firstLine="480"/>
      </w:pPr>
      <w:r>
        <w:separator/>
      </w:r>
    </w:p>
  </w:footnote>
  <w:footnote w:type="continuationSeparator" w:id="1">
    <w:p w:rsidR="00290581">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rsidP="00290581">
    <w:pPr>
      <w:pStyle w:val="Header"/>
      <w:pBdr>
        <w:bottom w:val="none" w:sz="0" w:space="0" w:color="auto"/>
      </w:pBd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suff w:val="nothing"/>
      <w:lvlText w:val="（%1）"/>
      <w:lvlJc w:val="left"/>
    </w:lvl>
  </w:abstractNum>
  <w:abstractNum w:abstractNumId="1">
    <w:nsid w:val="00000006"/>
    <w:multiLevelType w:val="singleLevel"/>
    <w:tmpl w:val="00000006"/>
    <w:lvl w:ilvl="0">
      <w:start w:val="1"/>
      <w:numFmt w:val="decimal"/>
      <w:suff w:val="nothing"/>
      <w:lvlText w:val="（%1）"/>
      <w:lvlJc w:val="left"/>
    </w:lvl>
  </w:abstractNum>
  <w:abstractNum w:abstractNumId="2">
    <w:nsid w:val="00000008"/>
    <w:multiLevelType w:val="singleLevel"/>
    <w:tmpl w:val="00000008"/>
    <w:lvl w:ilvl="0">
      <w:start w:val="1"/>
      <w:numFmt w:val="chineseCounting"/>
      <w:suff w:val="nothing"/>
      <w:lvlText w:val="%1、"/>
      <w:lvlJc w:val="left"/>
    </w:lvl>
  </w:abstractNum>
  <w:abstractNum w:abstractNumId="3">
    <w:nsid w:val="0000000A"/>
    <w:multiLevelType w:val="singleLevel"/>
    <w:tmpl w:val="0000000A"/>
    <w:lvl w:ilvl="0">
      <w:start w:val="1"/>
      <w:numFmt w:val="decimal"/>
      <w:suff w:val="space"/>
      <w:lvlText w:val="%1."/>
      <w:lvlJc w:val="left"/>
    </w:lvl>
  </w:abstractNum>
  <w:abstractNum w:abstractNumId="4">
    <w:nsid w:val="0000000C"/>
    <w:multiLevelType w:val="singleLevel"/>
    <w:tmpl w:val="0000000C"/>
    <w:lvl w:ilvl="0">
      <w:start w:val="1"/>
      <w:numFmt w:val="decimal"/>
      <w:suff w:val="nothing"/>
      <w:lvlText w:val="（%1）"/>
      <w:lvlJc w:val="left"/>
    </w:lvl>
  </w:abstractNum>
  <w:abstractNum w:abstractNumId="5">
    <w:nsid w:val="0E65342C"/>
    <w:multiLevelType w:val="singleLevel"/>
    <w:tmpl w:val="0000000C"/>
    <w:lvl w:ilvl="0">
      <w:start w:val="1"/>
      <w:numFmt w:val="decimal"/>
      <w:suff w:val="nothing"/>
      <w:lvlText w:val="（%1）"/>
      <w:lvlJc w:val="left"/>
    </w:lvl>
  </w:abstractNum>
  <w:abstractNum w:abstractNumId="6">
    <w:nsid w:val="45AD99AA"/>
    <w:multiLevelType w:val="singleLevel"/>
    <w:tmpl w:val="00000008"/>
    <w:lvl w:ilvl="0">
      <w:start w:val="1"/>
      <w:numFmt w:val="chineseCounting"/>
      <w:suff w:val="nothing"/>
      <w:lvlText w:val="%1、"/>
      <w:lvlJc w:val="left"/>
    </w:lvl>
  </w:abstractNum>
  <w:abstractNum w:abstractNumId="7">
    <w:nsid w:val="47F21EB9"/>
    <w:multiLevelType w:val="singleLevel"/>
    <w:tmpl w:val="00000008"/>
    <w:lvl w:ilvl="0">
      <w:start w:val="1"/>
      <w:numFmt w:val="chineseCounting"/>
      <w:suff w:val="nothing"/>
      <w:lvlText w:val="%1、"/>
      <w:lvlJc w:val="left"/>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90581"/>
    <w:rsid w:val="00D358A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lang w:val="en-US" w:eastAsia="zh-CN" w:bidi="ar-SA"/>
    </w:rPr>
  </w:style>
  <w:style w:type="paragraph" w:styleId="Heading3">
    <w:name w:val="heading 3"/>
    <w:basedOn w:val="Normal"/>
    <w:next w:val="Normal"/>
    <w:qFormat/>
    <w:pPr>
      <w:keepNext/>
      <w:keepLines/>
      <w:spacing w:before="120" w:beforeLines="0" w:after="120" w:afterLines="0"/>
      <w:outlineLvl w:val="2"/>
    </w:pPr>
    <w:rPr>
      <w:rFonts w:eastAsia="黑体"/>
      <w:bCs/>
      <w:sz w:val="24"/>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customStyle="1" w:styleId="headline-content3">
    <w:name w:val="headline-content3"/>
    <w:basedOn w:val="DefaultParagraphFont"/>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 w:type="paragraph" w:styleId="BodyText">
    <w:name w:val="Body Text"/>
    <w:basedOn w:val="Normal"/>
    <w:pPr>
      <w:adjustRightInd w:val="0"/>
      <w:snapToGrid w:val="0"/>
    </w:pPr>
    <w:rPr>
      <w:sz w:val="18"/>
    </w:rPr>
  </w:style>
  <w:style w:type="paragraph" w:customStyle="1" w:styleId="ListParagraph">
    <w:name w:val="List Paragraph"/>
    <w:basedOn w:val="Normal"/>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oleObject" Target="embeddings/oleObject3.bin" /><Relationship Id="rId100" Type="http://schemas.openxmlformats.org/officeDocument/2006/relationships/oleObject" Target="embeddings/oleObject54.bin" /><Relationship Id="rId101" Type="http://schemas.openxmlformats.org/officeDocument/2006/relationships/image" Target="media/image24.wmf" /><Relationship Id="rId102" Type="http://schemas.openxmlformats.org/officeDocument/2006/relationships/oleObject" Target="embeddings/oleObject55.bin" /><Relationship Id="rId103" Type="http://schemas.openxmlformats.org/officeDocument/2006/relationships/image" Target="media/image25.wmf" /><Relationship Id="rId104" Type="http://schemas.openxmlformats.org/officeDocument/2006/relationships/oleObject" Target="embeddings/oleObject56.bin" /><Relationship Id="rId105" Type="http://schemas.openxmlformats.org/officeDocument/2006/relationships/oleObject" Target="embeddings/oleObject57.bin" /><Relationship Id="rId106" Type="http://schemas.openxmlformats.org/officeDocument/2006/relationships/image" Target="media/image26.wmf" /><Relationship Id="rId107" Type="http://schemas.openxmlformats.org/officeDocument/2006/relationships/oleObject" Target="embeddings/oleObject58.bin" /><Relationship Id="rId108" Type="http://schemas.openxmlformats.org/officeDocument/2006/relationships/image" Target="media/image27.wmf" /><Relationship Id="rId109" Type="http://schemas.openxmlformats.org/officeDocument/2006/relationships/oleObject" Target="embeddings/oleObject59.bin" /><Relationship Id="rId11" Type="http://schemas.openxmlformats.org/officeDocument/2006/relationships/oleObject" Target="embeddings/oleObject4.bin" /><Relationship Id="rId110" Type="http://schemas.openxmlformats.org/officeDocument/2006/relationships/image" Target="media/image28.wmf" /><Relationship Id="rId111" Type="http://schemas.openxmlformats.org/officeDocument/2006/relationships/oleObject" Target="embeddings/oleObject60.bin" /><Relationship Id="rId112" Type="http://schemas.openxmlformats.org/officeDocument/2006/relationships/image" Target="media/image29.wmf" /><Relationship Id="rId113" Type="http://schemas.openxmlformats.org/officeDocument/2006/relationships/oleObject" Target="embeddings/oleObject61.bin" /><Relationship Id="rId114" Type="http://schemas.openxmlformats.org/officeDocument/2006/relationships/image" Target="media/image30.wmf" /><Relationship Id="rId115" Type="http://schemas.openxmlformats.org/officeDocument/2006/relationships/oleObject" Target="embeddings/oleObject62.bin" /><Relationship Id="rId116" Type="http://schemas.openxmlformats.org/officeDocument/2006/relationships/image" Target="media/image31.wmf" /><Relationship Id="rId117" Type="http://schemas.openxmlformats.org/officeDocument/2006/relationships/oleObject" Target="embeddings/oleObject63.bin" /><Relationship Id="rId118" Type="http://schemas.openxmlformats.org/officeDocument/2006/relationships/image" Target="media/image32.wmf" /><Relationship Id="rId119" Type="http://schemas.openxmlformats.org/officeDocument/2006/relationships/oleObject" Target="embeddings/oleObject64.bin" /><Relationship Id="rId12" Type="http://schemas.openxmlformats.org/officeDocument/2006/relationships/oleObject" Target="embeddings/oleObject5.bin" /><Relationship Id="rId120" Type="http://schemas.openxmlformats.org/officeDocument/2006/relationships/image" Target="media/image33.wmf" /><Relationship Id="rId121" Type="http://schemas.openxmlformats.org/officeDocument/2006/relationships/oleObject" Target="embeddings/oleObject65.bin" /><Relationship Id="rId122" Type="http://schemas.openxmlformats.org/officeDocument/2006/relationships/image" Target="media/image34.wmf" /><Relationship Id="rId123" Type="http://schemas.openxmlformats.org/officeDocument/2006/relationships/oleObject" Target="embeddings/oleObject66.bin" /><Relationship Id="rId124" Type="http://schemas.openxmlformats.org/officeDocument/2006/relationships/oleObject" Target="embeddings/oleObject67.bin" /><Relationship Id="rId125" Type="http://schemas.openxmlformats.org/officeDocument/2006/relationships/oleObject" Target="embeddings/oleObject68.bin" /><Relationship Id="rId126" Type="http://schemas.openxmlformats.org/officeDocument/2006/relationships/image" Target="media/image35.wmf" /><Relationship Id="rId127" Type="http://schemas.openxmlformats.org/officeDocument/2006/relationships/oleObject" Target="embeddings/oleObject69.bin" /><Relationship Id="rId128" Type="http://schemas.openxmlformats.org/officeDocument/2006/relationships/oleObject" Target="embeddings/oleObject70.bin" /><Relationship Id="rId129" Type="http://schemas.openxmlformats.org/officeDocument/2006/relationships/image" Target="media/image36.wmf" /><Relationship Id="rId13" Type="http://schemas.openxmlformats.org/officeDocument/2006/relationships/image" Target="media/image3.wmf" /><Relationship Id="rId130" Type="http://schemas.openxmlformats.org/officeDocument/2006/relationships/oleObject" Target="embeddings/oleObject71.bin" /><Relationship Id="rId131" Type="http://schemas.openxmlformats.org/officeDocument/2006/relationships/image" Target="media/image37.wmf" /><Relationship Id="rId132" Type="http://schemas.openxmlformats.org/officeDocument/2006/relationships/oleObject" Target="embeddings/oleObject72.bin" /><Relationship Id="rId133" Type="http://schemas.openxmlformats.org/officeDocument/2006/relationships/header" Target="header10.xml" /><Relationship Id="rId134" Type="http://schemas.openxmlformats.org/officeDocument/2006/relationships/header" Target="header11.xml" /><Relationship Id="rId135" Type="http://schemas.openxmlformats.org/officeDocument/2006/relationships/footer" Target="footer10.xml" /><Relationship Id="rId136" Type="http://schemas.openxmlformats.org/officeDocument/2006/relationships/footer" Target="footer11.xml" /><Relationship Id="rId137" Type="http://schemas.openxmlformats.org/officeDocument/2006/relationships/header" Target="header12.xml" /><Relationship Id="rId138" Type="http://schemas.openxmlformats.org/officeDocument/2006/relationships/footer" Target="footer12.xml" /><Relationship Id="rId139" Type="http://schemas.openxmlformats.org/officeDocument/2006/relationships/image" Target="media/image38.wmf" /><Relationship Id="rId14" Type="http://schemas.openxmlformats.org/officeDocument/2006/relationships/oleObject" Target="embeddings/oleObject6.bin" /><Relationship Id="rId140" Type="http://schemas.openxmlformats.org/officeDocument/2006/relationships/oleObject" Target="embeddings/oleObject73.bin" /><Relationship Id="rId141" Type="http://schemas.openxmlformats.org/officeDocument/2006/relationships/oleObject" Target="embeddings/oleObject74.bin" /><Relationship Id="rId142" Type="http://schemas.openxmlformats.org/officeDocument/2006/relationships/header" Target="header13.xml" /><Relationship Id="rId143" Type="http://schemas.openxmlformats.org/officeDocument/2006/relationships/header" Target="header14.xml" /><Relationship Id="rId144" Type="http://schemas.openxmlformats.org/officeDocument/2006/relationships/footer" Target="footer13.xml" /><Relationship Id="rId145" Type="http://schemas.openxmlformats.org/officeDocument/2006/relationships/footer" Target="footer14.xml" /><Relationship Id="rId146" Type="http://schemas.openxmlformats.org/officeDocument/2006/relationships/header" Target="header15.xml" /><Relationship Id="rId147" Type="http://schemas.openxmlformats.org/officeDocument/2006/relationships/footer" Target="footer15.xml" /><Relationship Id="rId148" Type="http://schemas.openxmlformats.org/officeDocument/2006/relationships/oleObject" Target="embeddings/oleObject75.bin" /><Relationship Id="rId149" Type="http://schemas.openxmlformats.org/officeDocument/2006/relationships/image" Target="media/image39.wmf" /><Relationship Id="rId15" Type="http://schemas.openxmlformats.org/officeDocument/2006/relationships/header" Target="header1.xml" /><Relationship Id="rId150" Type="http://schemas.openxmlformats.org/officeDocument/2006/relationships/oleObject" Target="embeddings/oleObject76.bin" /><Relationship Id="rId151" Type="http://schemas.openxmlformats.org/officeDocument/2006/relationships/oleObject" Target="embeddings/oleObject77.bin" /><Relationship Id="rId152" Type="http://schemas.openxmlformats.org/officeDocument/2006/relationships/oleObject" Target="embeddings/oleObject78.bin" /><Relationship Id="rId153" Type="http://schemas.openxmlformats.org/officeDocument/2006/relationships/image" Target="media/image40.wmf" /><Relationship Id="rId154" Type="http://schemas.openxmlformats.org/officeDocument/2006/relationships/oleObject" Target="embeddings/oleObject79.bin" /><Relationship Id="rId155" Type="http://schemas.openxmlformats.org/officeDocument/2006/relationships/image" Target="media/image41.wmf" /><Relationship Id="rId156" Type="http://schemas.openxmlformats.org/officeDocument/2006/relationships/oleObject" Target="embeddings/oleObject80.bin" /><Relationship Id="rId157" Type="http://schemas.openxmlformats.org/officeDocument/2006/relationships/oleObject" Target="embeddings/oleObject81.bin" /><Relationship Id="rId158" Type="http://schemas.openxmlformats.org/officeDocument/2006/relationships/oleObject" Target="embeddings/oleObject82.bin" /><Relationship Id="rId159" Type="http://schemas.openxmlformats.org/officeDocument/2006/relationships/image" Target="media/image42.wmf" /><Relationship Id="rId16" Type="http://schemas.openxmlformats.org/officeDocument/2006/relationships/header" Target="header2.xml" /><Relationship Id="rId160" Type="http://schemas.openxmlformats.org/officeDocument/2006/relationships/oleObject" Target="embeddings/oleObject83.bin" /><Relationship Id="rId161" Type="http://schemas.openxmlformats.org/officeDocument/2006/relationships/image" Target="media/image43.wmf" /><Relationship Id="rId162" Type="http://schemas.openxmlformats.org/officeDocument/2006/relationships/oleObject" Target="embeddings/oleObject84.bin" /><Relationship Id="rId163" Type="http://schemas.openxmlformats.org/officeDocument/2006/relationships/header" Target="header16.xml" /><Relationship Id="rId164" Type="http://schemas.openxmlformats.org/officeDocument/2006/relationships/header" Target="header17.xml" /><Relationship Id="rId165" Type="http://schemas.openxmlformats.org/officeDocument/2006/relationships/footer" Target="footer16.xml" /><Relationship Id="rId166" Type="http://schemas.openxmlformats.org/officeDocument/2006/relationships/footer" Target="footer17.xml" /><Relationship Id="rId167" Type="http://schemas.openxmlformats.org/officeDocument/2006/relationships/header" Target="header18.xml" /><Relationship Id="rId168" Type="http://schemas.openxmlformats.org/officeDocument/2006/relationships/footer" Target="footer18.xml" /><Relationship Id="rId169" Type="http://schemas.openxmlformats.org/officeDocument/2006/relationships/oleObject" Target="embeddings/oleObject85.bin" /><Relationship Id="rId17" Type="http://schemas.openxmlformats.org/officeDocument/2006/relationships/footer" Target="footer1.xml" /><Relationship Id="rId170" Type="http://schemas.openxmlformats.org/officeDocument/2006/relationships/oleObject" Target="embeddings/oleObject86.bin" /><Relationship Id="rId171" Type="http://schemas.openxmlformats.org/officeDocument/2006/relationships/image" Target="media/image44.wmf" /><Relationship Id="rId172" Type="http://schemas.openxmlformats.org/officeDocument/2006/relationships/oleObject" Target="embeddings/oleObject87.bin" /><Relationship Id="rId173" Type="http://schemas.openxmlformats.org/officeDocument/2006/relationships/image" Target="media/image45.wmf" /><Relationship Id="rId174" Type="http://schemas.openxmlformats.org/officeDocument/2006/relationships/oleObject" Target="embeddings/oleObject88.bin" /><Relationship Id="rId175" Type="http://schemas.openxmlformats.org/officeDocument/2006/relationships/image" Target="media/image46.wmf" /><Relationship Id="rId176" Type="http://schemas.openxmlformats.org/officeDocument/2006/relationships/oleObject" Target="embeddings/oleObject89.bin" /><Relationship Id="rId177" Type="http://schemas.openxmlformats.org/officeDocument/2006/relationships/oleObject" Target="embeddings/oleObject90.bin" /><Relationship Id="rId178" Type="http://schemas.openxmlformats.org/officeDocument/2006/relationships/image" Target="media/image47.wmf" /><Relationship Id="rId179" Type="http://schemas.openxmlformats.org/officeDocument/2006/relationships/oleObject" Target="embeddings/oleObject91.bin" /><Relationship Id="rId18" Type="http://schemas.openxmlformats.org/officeDocument/2006/relationships/footer" Target="footer2.xml"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oleObject" Target="embeddings/oleObject94.bin" /><Relationship Id="rId183" Type="http://schemas.openxmlformats.org/officeDocument/2006/relationships/image" Target="media/image48.wmf" /><Relationship Id="rId184" Type="http://schemas.openxmlformats.org/officeDocument/2006/relationships/oleObject" Target="embeddings/oleObject95.bin" /><Relationship Id="rId185" Type="http://schemas.openxmlformats.org/officeDocument/2006/relationships/image" Target="media/image49.wmf" /><Relationship Id="rId186" Type="http://schemas.openxmlformats.org/officeDocument/2006/relationships/oleObject" Target="embeddings/oleObject96.bin" /><Relationship Id="rId187" Type="http://schemas.openxmlformats.org/officeDocument/2006/relationships/image" Target="media/image50.wmf" /><Relationship Id="rId188" Type="http://schemas.openxmlformats.org/officeDocument/2006/relationships/oleObject" Target="embeddings/oleObject97.bin" /><Relationship Id="rId189" Type="http://schemas.openxmlformats.org/officeDocument/2006/relationships/image" Target="media/image51.wmf" /><Relationship Id="rId19" Type="http://schemas.openxmlformats.org/officeDocument/2006/relationships/header" Target="header3.xml" /><Relationship Id="rId190" Type="http://schemas.openxmlformats.org/officeDocument/2006/relationships/oleObject" Target="embeddings/oleObject98.bin" /><Relationship Id="rId191" Type="http://schemas.openxmlformats.org/officeDocument/2006/relationships/image" Target="media/image52.wmf" /><Relationship Id="rId192" Type="http://schemas.openxmlformats.org/officeDocument/2006/relationships/oleObject" Target="embeddings/oleObject99.bin" /><Relationship Id="rId193" Type="http://schemas.openxmlformats.org/officeDocument/2006/relationships/header" Target="header19.xml" /><Relationship Id="rId194" Type="http://schemas.openxmlformats.org/officeDocument/2006/relationships/header" Target="header20.xml" /><Relationship Id="rId195" Type="http://schemas.openxmlformats.org/officeDocument/2006/relationships/footer" Target="footer19.xml" /><Relationship Id="rId196" Type="http://schemas.openxmlformats.org/officeDocument/2006/relationships/footer" Target="footer20.xml" /><Relationship Id="rId197" Type="http://schemas.openxmlformats.org/officeDocument/2006/relationships/header" Target="header21.xml" /><Relationship Id="rId198" Type="http://schemas.openxmlformats.org/officeDocument/2006/relationships/footer" Target="footer21.xml" /><Relationship Id="rId199" Type="http://schemas.openxmlformats.org/officeDocument/2006/relationships/image" Target="media/image53.wmf" /><Relationship Id="rId2" Type="http://schemas.openxmlformats.org/officeDocument/2006/relationships/endnotes" Target="endnotes.xml" /><Relationship Id="rId20" Type="http://schemas.openxmlformats.org/officeDocument/2006/relationships/footer" Target="footer3.xml" /><Relationship Id="rId200" Type="http://schemas.openxmlformats.org/officeDocument/2006/relationships/oleObject" Target="embeddings/oleObject100.bin" /><Relationship Id="rId201" Type="http://schemas.openxmlformats.org/officeDocument/2006/relationships/image" Target="media/image54.wmf" /><Relationship Id="rId202" Type="http://schemas.openxmlformats.org/officeDocument/2006/relationships/oleObject" Target="embeddings/oleObject101.bin" /><Relationship Id="rId203" Type="http://schemas.openxmlformats.org/officeDocument/2006/relationships/image" Target="media/image55.wmf" /><Relationship Id="rId204" Type="http://schemas.openxmlformats.org/officeDocument/2006/relationships/oleObject" Target="embeddings/oleObject102.bin" /><Relationship Id="rId205" Type="http://schemas.openxmlformats.org/officeDocument/2006/relationships/header" Target="header22.xml" /><Relationship Id="rId206" Type="http://schemas.openxmlformats.org/officeDocument/2006/relationships/header" Target="header23.xml" /><Relationship Id="rId207" Type="http://schemas.openxmlformats.org/officeDocument/2006/relationships/footer" Target="footer22.xml" /><Relationship Id="rId208" Type="http://schemas.openxmlformats.org/officeDocument/2006/relationships/footer" Target="footer23.xml" /><Relationship Id="rId209" Type="http://schemas.openxmlformats.org/officeDocument/2006/relationships/header" Target="header24.xml" /><Relationship Id="rId21" Type="http://schemas.openxmlformats.org/officeDocument/2006/relationships/image" Target="media/image4.wmf" /><Relationship Id="rId210" Type="http://schemas.openxmlformats.org/officeDocument/2006/relationships/footer" Target="footer24.xml" /><Relationship Id="rId211" Type="http://schemas.openxmlformats.org/officeDocument/2006/relationships/header" Target="header25.xml" /><Relationship Id="rId212" Type="http://schemas.openxmlformats.org/officeDocument/2006/relationships/header" Target="header26.xml" /><Relationship Id="rId213" Type="http://schemas.openxmlformats.org/officeDocument/2006/relationships/footer" Target="footer25.xml" /><Relationship Id="rId214" Type="http://schemas.openxmlformats.org/officeDocument/2006/relationships/footer" Target="footer26.xml" /><Relationship Id="rId215" Type="http://schemas.openxmlformats.org/officeDocument/2006/relationships/header" Target="header27.xml" /><Relationship Id="rId216" Type="http://schemas.openxmlformats.org/officeDocument/2006/relationships/footer" Target="footer27.xml" /><Relationship Id="rId217" Type="http://schemas.openxmlformats.org/officeDocument/2006/relationships/image" Target="media/image56.wmf" /><Relationship Id="rId218" Type="http://schemas.openxmlformats.org/officeDocument/2006/relationships/oleObject" Target="embeddings/oleObject103.bin" /><Relationship Id="rId219" Type="http://schemas.openxmlformats.org/officeDocument/2006/relationships/image" Target="media/image57.wmf" /><Relationship Id="rId22" Type="http://schemas.openxmlformats.org/officeDocument/2006/relationships/oleObject" Target="embeddings/oleObject7.bin" /><Relationship Id="rId220" Type="http://schemas.openxmlformats.org/officeDocument/2006/relationships/oleObject" Target="embeddings/oleObject104.bin" /><Relationship Id="rId221" Type="http://schemas.openxmlformats.org/officeDocument/2006/relationships/image" Target="media/image58.wmf" /><Relationship Id="rId222" Type="http://schemas.openxmlformats.org/officeDocument/2006/relationships/oleObject" Target="embeddings/oleObject105.bin" /><Relationship Id="rId223" Type="http://schemas.openxmlformats.org/officeDocument/2006/relationships/image" Target="media/image59.wmf" /><Relationship Id="rId224" Type="http://schemas.openxmlformats.org/officeDocument/2006/relationships/oleObject" Target="embeddings/oleObject106.bin" /><Relationship Id="rId225" Type="http://schemas.openxmlformats.org/officeDocument/2006/relationships/header" Target="header28.xml" /><Relationship Id="rId226" Type="http://schemas.openxmlformats.org/officeDocument/2006/relationships/header" Target="header29.xml" /><Relationship Id="rId227" Type="http://schemas.openxmlformats.org/officeDocument/2006/relationships/footer" Target="footer28.xml" /><Relationship Id="rId228" Type="http://schemas.openxmlformats.org/officeDocument/2006/relationships/footer" Target="footer29.xml" /><Relationship Id="rId229" Type="http://schemas.openxmlformats.org/officeDocument/2006/relationships/header" Target="header30.xml" /><Relationship Id="rId23" Type="http://schemas.openxmlformats.org/officeDocument/2006/relationships/image" Target="media/image5.wmf" /><Relationship Id="rId230" Type="http://schemas.openxmlformats.org/officeDocument/2006/relationships/footer" Target="footer30.xml" /><Relationship Id="rId231" Type="http://schemas.openxmlformats.org/officeDocument/2006/relationships/oleObject" Target="embeddings/oleObject107.bin" /><Relationship Id="rId232" Type="http://schemas.openxmlformats.org/officeDocument/2006/relationships/header" Target="header31.xml" /><Relationship Id="rId233" Type="http://schemas.openxmlformats.org/officeDocument/2006/relationships/header" Target="header32.xml" /><Relationship Id="rId234" Type="http://schemas.openxmlformats.org/officeDocument/2006/relationships/footer" Target="footer31.xml" /><Relationship Id="rId235" Type="http://schemas.openxmlformats.org/officeDocument/2006/relationships/footer" Target="footer32.xml" /><Relationship Id="rId236" Type="http://schemas.openxmlformats.org/officeDocument/2006/relationships/header" Target="header33.xml" /><Relationship Id="rId237" Type="http://schemas.openxmlformats.org/officeDocument/2006/relationships/footer" Target="footer33.xml" /><Relationship Id="rId238" Type="http://schemas.openxmlformats.org/officeDocument/2006/relationships/image" Target="media/image60.png" /><Relationship Id="rId239" Type="http://schemas.openxmlformats.org/officeDocument/2006/relationships/image" Target="media/image61.jpeg" /><Relationship Id="rId24" Type="http://schemas.openxmlformats.org/officeDocument/2006/relationships/oleObject" Target="embeddings/oleObject8.bin" /><Relationship Id="rId240" Type="http://schemas.openxmlformats.org/officeDocument/2006/relationships/header" Target="header34.xml" /><Relationship Id="rId241" Type="http://schemas.openxmlformats.org/officeDocument/2006/relationships/header" Target="header35.xml" /><Relationship Id="rId242" Type="http://schemas.openxmlformats.org/officeDocument/2006/relationships/footer" Target="footer34.xml" /><Relationship Id="rId243" Type="http://schemas.openxmlformats.org/officeDocument/2006/relationships/footer" Target="footer35.xml" /><Relationship Id="rId244" Type="http://schemas.openxmlformats.org/officeDocument/2006/relationships/header" Target="header36.xml" /><Relationship Id="rId245" Type="http://schemas.openxmlformats.org/officeDocument/2006/relationships/footer" Target="footer36.xml" /><Relationship Id="rId246" Type="http://schemas.openxmlformats.org/officeDocument/2006/relationships/image" Target="media/image62.jpeg" /><Relationship Id="rId247" Type="http://schemas.openxmlformats.org/officeDocument/2006/relationships/image" Target="media/image63.jpeg" /><Relationship Id="rId248" Type="http://schemas.openxmlformats.org/officeDocument/2006/relationships/image" Target="media/image64.jpeg" /><Relationship Id="rId249" Type="http://schemas.openxmlformats.org/officeDocument/2006/relationships/header" Target="header37.xml" /><Relationship Id="rId25" Type="http://schemas.openxmlformats.org/officeDocument/2006/relationships/oleObject" Target="embeddings/oleObject9.bin" /><Relationship Id="rId250" Type="http://schemas.openxmlformats.org/officeDocument/2006/relationships/header" Target="header38.xml" /><Relationship Id="rId251" Type="http://schemas.openxmlformats.org/officeDocument/2006/relationships/footer" Target="footer37.xml" /><Relationship Id="rId252" Type="http://schemas.openxmlformats.org/officeDocument/2006/relationships/footer" Target="footer38.xml" /><Relationship Id="rId253" Type="http://schemas.openxmlformats.org/officeDocument/2006/relationships/header" Target="header39.xml" /><Relationship Id="rId254" Type="http://schemas.openxmlformats.org/officeDocument/2006/relationships/footer" Target="footer39.xml" /><Relationship Id="rId255" Type="http://schemas.openxmlformats.org/officeDocument/2006/relationships/image" Target="media/image65.jpeg" /><Relationship Id="rId256" Type="http://schemas.openxmlformats.org/officeDocument/2006/relationships/image" Target="media/image66.jpeg" /><Relationship Id="rId257" Type="http://schemas.openxmlformats.org/officeDocument/2006/relationships/header" Target="header40.xml" /><Relationship Id="rId258" Type="http://schemas.openxmlformats.org/officeDocument/2006/relationships/header" Target="header41.xml" /><Relationship Id="rId259" Type="http://schemas.openxmlformats.org/officeDocument/2006/relationships/footer" Target="footer40.xml" /><Relationship Id="rId26" Type="http://schemas.openxmlformats.org/officeDocument/2006/relationships/image" Target="media/image6.wmf" /><Relationship Id="rId260" Type="http://schemas.openxmlformats.org/officeDocument/2006/relationships/footer" Target="footer41.xml" /><Relationship Id="rId261" Type="http://schemas.openxmlformats.org/officeDocument/2006/relationships/header" Target="header42.xml" /><Relationship Id="rId262" Type="http://schemas.openxmlformats.org/officeDocument/2006/relationships/footer" Target="footer42.xml" /><Relationship Id="rId263" Type="http://schemas.openxmlformats.org/officeDocument/2006/relationships/image" Target="media/image67.jpeg" /><Relationship Id="rId264" Type="http://schemas.openxmlformats.org/officeDocument/2006/relationships/header" Target="header43.xml" /><Relationship Id="rId265" Type="http://schemas.openxmlformats.org/officeDocument/2006/relationships/header" Target="header44.xml" /><Relationship Id="rId266" Type="http://schemas.openxmlformats.org/officeDocument/2006/relationships/footer" Target="footer43.xml" /><Relationship Id="rId267" Type="http://schemas.openxmlformats.org/officeDocument/2006/relationships/footer" Target="footer44.xml" /><Relationship Id="rId268" Type="http://schemas.openxmlformats.org/officeDocument/2006/relationships/header" Target="header45.xml" /><Relationship Id="rId269" Type="http://schemas.openxmlformats.org/officeDocument/2006/relationships/footer" Target="footer45.xml" /><Relationship Id="rId27" Type="http://schemas.openxmlformats.org/officeDocument/2006/relationships/oleObject" Target="embeddings/oleObject10.bin" /><Relationship Id="rId270" Type="http://schemas.openxmlformats.org/officeDocument/2006/relationships/image" Target="media/image68.jpeg" /><Relationship Id="rId271" Type="http://schemas.openxmlformats.org/officeDocument/2006/relationships/image" Target="media/image69.jpeg" /><Relationship Id="rId272" Type="http://schemas.openxmlformats.org/officeDocument/2006/relationships/image" Target="media/image70.jpeg" /><Relationship Id="rId273" Type="http://schemas.openxmlformats.org/officeDocument/2006/relationships/image" Target="media/image71.jpeg" /><Relationship Id="rId274" Type="http://schemas.openxmlformats.org/officeDocument/2006/relationships/hyperlink" Target="https://d.book118.com/735030102134011110" TargetMode="External" /><Relationship Id="rId275" Type="http://schemas.openxmlformats.org/officeDocument/2006/relationships/header" Target="header46.xml" /><Relationship Id="rId276" Type="http://schemas.openxmlformats.org/officeDocument/2006/relationships/header" Target="header47.xml" /><Relationship Id="rId277" Type="http://schemas.openxmlformats.org/officeDocument/2006/relationships/footer" Target="footer46.xml" /><Relationship Id="rId278" Type="http://schemas.openxmlformats.org/officeDocument/2006/relationships/footer" Target="footer47.xml" /><Relationship Id="rId279" Type="http://schemas.openxmlformats.org/officeDocument/2006/relationships/header" Target="header48.xml" /><Relationship Id="rId28" Type="http://schemas.openxmlformats.org/officeDocument/2006/relationships/oleObject" Target="embeddings/oleObject11.bin" /><Relationship Id="rId280" Type="http://schemas.openxmlformats.org/officeDocument/2006/relationships/footer" Target="footer48.xml" /><Relationship Id="rId281" Type="http://schemas.openxmlformats.org/officeDocument/2006/relationships/theme" Target="theme/theme1.xml" /><Relationship Id="rId282" Type="http://schemas.openxmlformats.org/officeDocument/2006/relationships/numbering" Target="numbering.xml" /><Relationship Id="rId283" Type="http://schemas.openxmlformats.org/officeDocument/2006/relationships/styles" Target="styles.xml" /><Relationship Id="rId29" Type="http://schemas.openxmlformats.org/officeDocument/2006/relationships/image" Target="media/image7.wmf" /><Relationship Id="rId3" Type="http://schemas.openxmlformats.org/officeDocument/2006/relationships/settings" Target="settings.xml" /><Relationship Id="rId30" Type="http://schemas.openxmlformats.org/officeDocument/2006/relationships/oleObject" Target="embeddings/oleObject12.bin" /><Relationship Id="rId31" Type="http://schemas.openxmlformats.org/officeDocument/2006/relationships/image" Target="media/image8.wmf" /><Relationship Id="rId32" Type="http://schemas.openxmlformats.org/officeDocument/2006/relationships/oleObject" Target="embeddings/oleObject13.bin" /><Relationship Id="rId33" Type="http://schemas.openxmlformats.org/officeDocument/2006/relationships/oleObject" Target="embeddings/oleObject14.bin" /><Relationship Id="rId34" Type="http://schemas.openxmlformats.org/officeDocument/2006/relationships/oleObject" Target="embeddings/oleObject15.bin" /><Relationship Id="rId35" Type="http://schemas.openxmlformats.org/officeDocument/2006/relationships/image" Target="media/image9.wmf" /><Relationship Id="rId36" Type="http://schemas.openxmlformats.org/officeDocument/2006/relationships/oleObject" Target="embeddings/oleObject16.bin" /><Relationship Id="rId37" Type="http://schemas.openxmlformats.org/officeDocument/2006/relationships/oleObject" Target="embeddings/oleObject17.bin" /><Relationship Id="rId38" Type="http://schemas.openxmlformats.org/officeDocument/2006/relationships/image" Target="media/image10.wmf" /><Relationship Id="rId39" Type="http://schemas.openxmlformats.org/officeDocument/2006/relationships/oleObject" Target="embeddings/oleObject18.bin" /><Relationship Id="rId4" Type="http://schemas.openxmlformats.org/officeDocument/2006/relationships/webSettings" Target="webSettings.xml" /><Relationship Id="rId40" Type="http://schemas.openxmlformats.org/officeDocument/2006/relationships/oleObject" Target="embeddings/oleObject19.bin" /><Relationship Id="rId41" Type="http://schemas.openxmlformats.org/officeDocument/2006/relationships/image" Target="media/image11.wmf" /><Relationship Id="rId42" Type="http://schemas.openxmlformats.org/officeDocument/2006/relationships/oleObject" Target="embeddings/oleObject20.bin" /><Relationship Id="rId43" Type="http://schemas.openxmlformats.org/officeDocument/2006/relationships/image" Target="media/image12.wmf" /><Relationship Id="rId44" Type="http://schemas.openxmlformats.org/officeDocument/2006/relationships/oleObject" Target="embeddings/oleObject21.bin" /><Relationship Id="rId45" Type="http://schemas.openxmlformats.org/officeDocument/2006/relationships/oleObject" Target="embeddings/oleObject22.bin" /><Relationship Id="rId46" Type="http://schemas.openxmlformats.org/officeDocument/2006/relationships/image" Target="media/image13.wmf" /><Relationship Id="rId47" Type="http://schemas.openxmlformats.org/officeDocument/2006/relationships/oleObject" Target="embeddings/oleObject23.bin" /><Relationship Id="rId48" Type="http://schemas.openxmlformats.org/officeDocument/2006/relationships/oleObject" Target="embeddings/oleObject24.bin" /><Relationship Id="rId49" Type="http://schemas.openxmlformats.org/officeDocument/2006/relationships/image" Target="media/image14.wmf" /><Relationship Id="rId5" Type="http://schemas.openxmlformats.org/officeDocument/2006/relationships/fontTable" Target="fontTable.xml" /><Relationship Id="rId50" Type="http://schemas.openxmlformats.org/officeDocument/2006/relationships/oleObject" Target="embeddings/oleObject25.bin" /><Relationship Id="rId51" Type="http://schemas.openxmlformats.org/officeDocument/2006/relationships/oleObject" Target="embeddings/oleObject26.bin" /><Relationship Id="rId52" Type="http://schemas.openxmlformats.org/officeDocument/2006/relationships/image" Target="media/image15.wmf" /><Relationship Id="rId53" Type="http://schemas.openxmlformats.org/officeDocument/2006/relationships/oleObject" Target="embeddings/oleObject27.bin" /><Relationship Id="rId54" Type="http://schemas.openxmlformats.org/officeDocument/2006/relationships/image" Target="media/image16.wmf" /><Relationship Id="rId55" Type="http://schemas.openxmlformats.org/officeDocument/2006/relationships/oleObject" Target="embeddings/oleObject28.bin" /><Relationship Id="rId56" Type="http://schemas.openxmlformats.org/officeDocument/2006/relationships/oleObject" Target="embeddings/oleObject29.bin" /><Relationship Id="rId57" Type="http://schemas.openxmlformats.org/officeDocument/2006/relationships/oleObject" Target="embeddings/oleObject30.bin" /><Relationship Id="rId58" Type="http://schemas.openxmlformats.org/officeDocument/2006/relationships/image" Target="media/image17.wmf" /><Relationship Id="rId59" Type="http://schemas.openxmlformats.org/officeDocument/2006/relationships/oleObject" Target="embeddings/oleObject31.bin" /><Relationship Id="rId6" Type="http://schemas.openxmlformats.org/officeDocument/2006/relationships/image" Target="media/image1.wmf" /><Relationship Id="rId60" Type="http://schemas.openxmlformats.org/officeDocument/2006/relationships/oleObject" Target="embeddings/oleObject32.bin" /><Relationship Id="rId61" Type="http://schemas.openxmlformats.org/officeDocument/2006/relationships/oleObject" Target="embeddings/oleObject33.bin" /><Relationship Id="rId62" Type="http://schemas.openxmlformats.org/officeDocument/2006/relationships/oleObject" Target="embeddings/oleObject34.bin" /><Relationship Id="rId63" Type="http://schemas.openxmlformats.org/officeDocument/2006/relationships/image" Target="media/image18.wmf" /><Relationship Id="rId64" Type="http://schemas.openxmlformats.org/officeDocument/2006/relationships/oleObject" Target="embeddings/oleObject35.bin" /><Relationship Id="rId65" Type="http://schemas.openxmlformats.org/officeDocument/2006/relationships/image" Target="media/image19.wmf" /><Relationship Id="rId66" Type="http://schemas.openxmlformats.org/officeDocument/2006/relationships/oleObject" Target="embeddings/oleObject36.bin" /><Relationship Id="rId67" Type="http://schemas.openxmlformats.org/officeDocument/2006/relationships/header" Target="header4.xml" /><Relationship Id="rId68" Type="http://schemas.openxmlformats.org/officeDocument/2006/relationships/header" Target="header5.xml" /><Relationship Id="rId69" Type="http://schemas.openxmlformats.org/officeDocument/2006/relationships/footer" Target="footer4.xml" /><Relationship Id="rId7" Type="http://schemas.openxmlformats.org/officeDocument/2006/relationships/oleObject" Target="embeddings/oleObject1.bin" /><Relationship Id="rId70" Type="http://schemas.openxmlformats.org/officeDocument/2006/relationships/footer" Target="footer5.xml" /><Relationship Id="rId71" Type="http://schemas.openxmlformats.org/officeDocument/2006/relationships/header" Target="header6.xml" /><Relationship Id="rId72" Type="http://schemas.openxmlformats.org/officeDocument/2006/relationships/footer" Target="footer6.xml" /><Relationship Id="rId73" Type="http://schemas.openxmlformats.org/officeDocument/2006/relationships/oleObject" Target="embeddings/oleObject37.bin" /><Relationship Id="rId74" Type="http://schemas.openxmlformats.org/officeDocument/2006/relationships/oleObject" Target="embeddings/oleObject38.bin" /><Relationship Id="rId75" Type="http://schemas.openxmlformats.org/officeDocument/2006/relationships/oleObject" Target="embeddings/oleObject39.bin" /><Relationship Id="rId76" Type="http://schemas.openxmlformats.org/officeDocument/2006/relationships/oleObject" Target="embeddings/oleObject40.bin" /><Relationship Id="rId77" Type="http://schemas.openxmlformats.org/officeDocument/2006/relationships/oleObject" Target="embeddings/oleObject41.bin" /><Relationship Id="rId78" Type="http://schemas.openxmlformats.org/officeDocument/2006/relationships/oleObject" Target="embeddings/oleObject42.bin" /><Relationship Id="rId79" Type="http://schemas.openxmlformats.org/officeDocument/2006/relationships/oleObject" Target="embeddings/oleObject43.bin" /><Relationship Id="rId8" Type="http://schemas.openxmlformats.org/officeDocument/2006/relationships/image" Target="media/image2.wmf" /><Relationship Id="rId80" Type="http://schemas.openxmlformats.org/officeDocument/2006/relationships/oleObject" Target="embeddings/oleObject44.bin" /><Relationship Id="rId81" Type="http://schemas.openxmlformats.org/officeDocument/2006/relationships/oleObject" Target="embeddings/oleObject45.bin" /><Relationship Id="rId82" Type="http://schemas.openxmlformats.org/officeDocument/2006/relationships/oleObject" Target="embeddings/oleObject46.bin" /><Relationship Id="rId83" Type="http://schemas.openxmlformats.org/officeDocument/2006/relationships/oleObject" Target="embeddings/oleObject47.bin" /><Relationship Id="rId84" Type="http://schemas.openxmlformats.org/officeDocument/2006/relationships/oleObject" Target="embeddings/oleObject48.bin" /><Relationship Id="rId85" Type="http://schemas.openxmlformats.org/officeDocument/2006/relationships/oleObject" Target="embeddings/oleObject49.bin" /><Relationship Id="rId86" Type="http://schemas.openxmlformats.org/officeDocument/2006/relationships/header" Target="header7.xml" /><Relationship Id="rId87" Type="http://schemas.openxmlformats.org/officeDocument/2006/relationships/header" Target="header8.xml" /><Relationship Id="rId88" Type="http://schemas.openxmlformats.org/officeDocument/2006/relationships/footer" Target="footer7.xml" /><Relationship Id="rId89" Type="http://schemas.openxmlformats.org/officeDocument/2006/relationships/footer" Target="footer8.xml" /><Relationship Id="rId9" Type="http://schemas.openxmlformats.org/officeDocument/2006/relationships/oleObject" Target="embeddings/oleObject2.bin" /><Relationship Id="rId90" Type="http://schemas.openxmlformats.org/officeDocument/2006/relationships/header" Target="header9.xml" /><Relationship Id="rId91" Type="http://schemas.openxmlformats.org/officeDocument/2006/relationships/footer" Target="footer9.xml" /><Relationship Id="rId92" Type="http://schemas.openxmlformats.org/officeDocument/2006/relationships/image" Target="media/image20.wmf" /><Relationship Id="rId93" Type="http://schemas.openxmlformats.org/officeDocument/2006/relationships/oleObject" Target="embeddings/oleObject50.bin" /><Relationship Id="rId94" Type="http://schemas.openxmlformats.org/officeDocument/2006/relationships/image" Target="media/image21.wmf" /><Relationship Id="rId95" Type="http://schemas.openxmlformats.org/officeDocument/2006/relationships/oleObject" Target="embeddings/oleObject51.bin" /><Relationship Id="rId96" Type="http://schemas.openxmlformats.org/officeDocument/2006/relationships/image" Target="media/image22.wmf" /><Relationship Id="rId97" Type="http://schemas.openxmlformats.org/officeDocument/2006/relationships/oleObject" Target="embeddings/oleObject52.bin" /><Relationship Id="rId98" Type="http://schemas.openxmlformats.org/officeDocument/2006/relationships/oleObject" Target="embeddings/oleObject53.bin" /><Relationship Id="rId99" Type="http://schemas.openxmlformats.org/officeDocument/2006/relationships/image" Target="media/image23.w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3722</Words>
  <Characters>21220</Characters>
  <Application>Microsoft Office Word</Application>
  <DocSecurity>0</DocSecurity>
  <Lines>176</Lines>
  <Paragraphs>49</Paragraphs>
  <ScaleCrop>false</ScaleCrop>
  <Company/>
  <LinksUpToDate>false</LinksUpToDate>
  <CharactersWithSpaces>24893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关于生产计划的线性规划模型</dc:title>
  <dc:creator>Administrator</dc:creator>
  <cp:lastModifiedBy>Administrator</cp:lastModifiedBy>
  <cp:revision>3</cp:revision>
  <cp:lastPrinted>2013-10-14T07:25:00Z</cp:lastPrinted>
  <dcterms:created xsi:type="dcterms:W3CDTF">2012-06-06T01:30:00Z</dcterms:created>
  <dcterms:modified xsi:type="dcterms:W3CDTF">2014-01-10T02:41:00Z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2052-8.1.0.3260</vt:lpwstr>
  </property>
</Properties>
</file>