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media/image1.tif" ContentType="image/tif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A8E" w:rsidRPr="00843CF2">
      <w:pPr>
        <w:spacing w:line="334" w:lineRule="auto"/>
        <w:jc w:val="center"/>
        <w:rPr>
          <w:b/>
          <w:bCs/>
          <w:sz w:val="36"/>
          <w:szCs w:val="28"/>
        </w:rPr>
      </w:pPr>
      <w:r w:rsidRPr="00843CF2">
        <w:rPr>
          <w:rFonts w:hint="eastAsia"/>
          <w:b/>
          <w:bCs/>
          <w:sz w:val="36"/>
        </w:rPr>
        <w:t>最新一年级上学期小学数学专题强化训练四单元真题模拟试卷(16套试卷)课后复习题</w:t>
      </w:r>
    </w:p>
    <w:p w:rsidR="000E5A8E">
      <w:pPr>
        <w:spacing w:line="334" w:lineRule="auto"/>
        <w:rPr>
          <w:b/>
          <w:bCs/>
          <w:sz w:val="36"/>
          <w:szCs w:val="22"/>
        </w:rPr>
      </w:pPr>
    </w:p>
    <w:p w:rsidR="000E5A8E">
      <w:pPr>
        <w:spacing w:line="334" w:lineRule="auto"/>
        <w:ind w:firstLine="720"/>
        <w:rPr>
          <w:rFonts w:ascii="宋体" w:hAnsi="宋体"/>
          <w:color w:val="000000"/>
          <w:sz w:val="36"/>
        </w:rPr>
      </w:pPr>
      <w:r>
        <w:rPr>
          <w:rFonts w:ascii="宋体" w:hAnsi="宋体"/>
          <w:color w:val="FF0000"/>
          <w:sz w:val="36"/>
        </w:rPr>
        <w:t>特别说明：</w:t>
      </w:r>
      <w:r>
        <w:rPr>
          <w:rFonts w:ascii="宋体" w:hAnsi="宋体"/>
          <w:color w:val="000000"/>
          <w:sz w:val="36"/>
        </w:rPr>
        <w:t>本</w:t>
      </w:r>
      <w:r>
        <w:rPr>
          <w:rFonts w:ascii="宋体" w:hAnsi="宋体" w:hint="eastAsia"/>
          <w:color w:val="000000"/>
          <w:sz w:val="36"/>
        </w:rPr>
        <w:t>套</w:t>
      </w:r>
      <w:r>
        <w:rPr>
          <w:rFonts w:ascii="宋体" w:hAnsi="宋体"/>
          <w:color w:val="000000"/>
          <w:sz w:val="36"/>
        </w:rPr>
        <w:t>试卷</w:t>
      </w:r>
      <w:r>
        <w:rPr>
          <w:rFonts w:ascii="宋体" w:hAnsi="宋体" w:hint="eastAsia"/>
          <w:color w:val="000000"/>
          <w:sz w:val="36"/>
        </w:rPr>
        <w:t>搜集了考点及专项复习练习知识点，内容详尽全面，仅供参考。</w:t>
      </w:r>
    </w:p>
    <w:p w:rsidR="000E5A8E">
      <w:pPr>
        <w:spacing w:line="42" w:lineRule="exact"/>
        <w:rPr>
          <w:rFonts w:eastAsia="Times New Roman"/>
        </w:rPr>
      </w:pPr>
    </w:p>
    <w:p w:rsidR="000E5A8E">
      <w:pPr>
        <w:rPr>
          <w:rFonts w:ascii="宋体" w:hAnsi="宋体"/>
          <w:color w:val="FF0000"/>
          <w:sz w:val="36"/>
        </w:rPr>
      </w:pPr>
      <w:r>
        <w:rPr>
          <w:rFonts w:ascii="宋体" w:hAnsi="宋体"/>
          <w:sz w:val="36"/>
        </w:rPr>
        <w:t>全套试卷</w:t>
      </w:r>
      <w:r>
        <w:rPr>
          <w:rFonts w:ascii="宋体" w:hAnsi="宋体"/>
          <w:color w:val="FF0000"/>
          <w:sz w:val="36"/>
        </w:rPr>
        <w:t>共</w:t>
      </w:r>
      <w:r>
        <w:rPr>
          <w:rFonts w:ascii="宋体" w:hAnsi="宋体"/>
          <w:sz w:val="36"/>
        </w:rPr>
        <w:t xml:space="preserve"> </w:t>
      </w:r>
      <w:r>
        <w:rPr>
          <w:rFonts w:hint="eastAsia"/>
          <w:color w:val="FF0000"/>
          <w:sz w:val="36"/>
        </w:rPr>
        <w:t>16</w:t>
      </w:r>
      <w:r>
        <w:rPr>
          <w:rFonts w:ascii="宋体" w:hAnsi="宋体"/>
          <w:sz w:val="36"/>
        </w:rPr>
        <w:t xml:space="preserve"> </w:t>
      </w:r>
      <w:r>
        <w:rPr>
          <w:rFonts w:ascii="宋体" w:hAnsi="宋体" w:hint="eastAsia"/>
          <w:color w:val="FF0000"/>
          <w:sz w:val="36"/>
        </w:rPr>
        <w:t>卷</w:t>
      </w:r>
    </w:p>
    <w:p w:rsidR="000E5A8E">
      <w:pPr>
        <w:rPr>
          <w:rFonts w:ascii="宋体" w:hAnsi="宋体"/>
          <w:color w:val="FF0000"/>
          <w:sz w:val="36"/>
        </w:rPr>
      </w:pP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8"/>
        </w:rPr>
        <w:t>最新一年级专题强化训练上学期小学数学四单元真题模拟试卷卷(①)课后复习题</w:t>
      </w:r>
      <w:r w:rsidR="00EA1E30">
        <w:rPr>
          <w:rFonts w:ascii="宋体" w:hAnsi="宋体" w:hint="eastAsia"/>
          <w:b/>
          <w:sz w:val="28"/>
          <w:szCs w:val="28"/>
        </w:rPr>
        <w:t xml:space="preserve"> 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DE3875">
        <w:rPr>
          <w:rFonts w:ascii="宋体" w:hAnsi="宋体" w:hint="eastAsia"/>
          <w:b/>
          <w:sz w:val="21"/>
          <w:szCs w:val="28"/>
        </w:rPr>
        <w:t>最新专题强化训练一年级上学期小学数学四单元真题模拟试卷卷(①)课后复习题</w:t>
      </w: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1"/>
        </w:rPr>
        <w:t>最新一年级专题强化训练上学期小学数学四单元真题模拟试卷卷(②)课后复习题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="00EA1E30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DE3875">
        <w:rPr>
          <w:rFonts w:ascii="宋体" w:hAnsi="宋体" w:hint="eastAsia"/>
          <w:b/>
          <w:sz w:val="21"/>
          <w:szCs w:val="28"/>
        </w:rPr>
        <w:t>最新专题强化训练一年级上学期小学数学四单元真题模拟试卷卷(②)课后复习题</w:t>
      </w: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1"/>
        </w:rPr>
        <w:t>最新一年级专题强化训练上学期小学数学四单元真题模拟试卷卷(③)课后复习题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EA1E30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DE3875">
        <w:rPr>
          <w:rFonts w:ascii="宋体" w:hAnsi="宋体" w:hint="eastAsia"/>
          <w:b/>
          <w:sz w:val="21"/>
          <w:szCs w:val="24"/>
        </w:rPr>
        <w:t>最新专题强化训练一年级上学期小学数学四单元真题模拟试卷卷(③)课后复习题</w:t>
      </w: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1"/>
        </w:rPr>
        <w:t>最新一年级专题强化训练上学期小学数学四单元真题模拟试卷卷(④)课后复习题</w:t>
      </w:r>
      <w:r w:rsidRPr="00090AC6" w:rsidR="00444566">
        <w:rPr>
          <w:rFonts w:ascii="宋体" w:hAnsi="宋体" w:hint="eastAsia"/>
          <w:b/>
          <w:sz w:val="28"/>
          <w:szCs w:val="28"/>
        </w:rPr>
        <w:t xml:space="preserve"> </w:t>
      </w:r>
      <w:r w:rsidR="00EA1E30">
        <w:rPr>
          <w:rFonts w:ascii="宋体" w:hAnsi="宋体" w:hint="eastAsia"/>
          <w:b/>
          <w:sz w:val="28"/>
          <w:szCs w:val="28"/>
        </w:rPr>
        <w:t xml:space="preserve"> </w:t>
      </w:r>
      <w:r w:rsidR="00DE3875">
        <w:rPr>
          <w:rFonts w:ascii="宋体" w:hAnsi="宋体" w:hint="eastAsia"/>
          <w:b/>
          <w:sz w:val="28"/>
          <w:szCs w:val="28"/>
        </w:rPr>
        <w:t xml:space="preserve"> </w:t>
      </w:r>
      <w:r w:rsidRPr="00090AC6" w:rsidR="00444566">
        <w:rPr>
          <w:rFonts w:ascii="宋体" w:hAnsi="宋体" w:hint="eastAsia"/>
          <w:b/>
          <w:sz w:val="28"/>
          <w:szCs w:val="28"/>
        </w:rPr>
        <w:t xml:space="preserve"> </w:t>
      </w:r>
      <w:r w:rsidR="00DE3875">
        <w:rPr>
          <w:rFonts w:ascii="宋体" w:hAnsi="宋体" w:hint="eastAsia"/>
          <w:b/>
          <w:sz w:val="28"/>
          <w:szCs w:val="28"/>
        </w:rPr>
        <w:t xml:space="preserve"> 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DE3875">
        <w:rPr>
          <w:rFonts w:ascii="宋体" w:hAnsi="宋体" w:hint="eastAsia"/>
          <w:b/>
          <w:sz w:val="21"/>
          <w:szCs w:val="24"/>
        </w:rPr>
        <w:t>最新专题强化训练一年级上学期小学数学四单元真题模拟试卷卷(④)课后复习题</w:t>
      </w: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1"/>
        </w:rPr>
        <w:t>最新一年级专题强化训练上学期小学数学四单元真题模拟试卷卷(一)课后复习题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EA1E30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DE3875">
        <w:rPr>
          <w:rFonts w:ascii="宋体" w:hAnsi="宋体" w:hint="eastAsia"/>
          <w:b/>
          <w:sz w:val="21"/>
          <w:szCs w:val="24"/>
        </w:rPr>
        <w:t>最新专题强化训练一年级上学期小学数学四单元真题模拟试卷卷(一)课后复习题</w:t>
      </w: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8"/>
        </w:rPr>
        <w:t>最新一年级专题强化训练上学期小学数学四单元真题模拟试卷卷(三)课后复习题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="00EA1E30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DE3875">
        <w:rPr>
          <w:rFonts w:ascii="宋体" w:hAnsi="宋体" w:hint="eastAsia"/>
          <w:b/>
          <w:sz w:val="21"/>
          <w:szCs w:val="24"/>
        </w:rPr>
        <w:t>最新专题强化训练一年级上学期小学数学四单元真题模拟试卷卷(三)课后复习题</w:t>
      </w: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1"/>
        </w:rPr>
        <w:t>最新一年级专题强化训练上学期小学数学四单元真题模拟试卷卷(二)课后复习题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EA1E30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DE3875">
        <w:rPr>
          <w:rFonts w:ascii="宋体" w:hAnsi="宋体" w:hint="eastAsia"/>
          <w:b/>
          <w:sz w:val="21"/>
          <w:szCs w:val="28"/>
        </w:rPr>
        <w:t>最新专题强化训练一年级上学期小学数学四单元真题模拟试卷卷(二)课后复习题</w:t>
      </w:r>
    </w:p>
    <w:p w:rsidR="000E5A8E">
      <w:pPr>
        <w:rPr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4"/>
        </w:rPr>
        <w:t>最新一年级专题强化训练上学期小学数学四单元真题模拟试卷卷(四)课后复习题</w:t>
      </w:r>
      <w:r w:rsidRPr="00DE3875">
        <w:rPr>
          <w:rFonts w:hint="eastAsia"/>
          <w:b/>
          <w:color w:val="000000" w:themeColor="text1"/>
          <w:sz w:val="21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EA1E30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DE3875">
        <w:rPr>
          <w:rFonts w:ascii="宋体" w:hAnsi="宋体" w:hint="eastAsia"/>
          <w:b/>
          <w:sz w:val="21"/>
          <w:szCs w:val="24"/>
        </w:rPr>
        <w:t>最新专题强化训练一年级上学期小学数学四单元真题模拟试卷卷(四)课后复习题</w:t>
      </w:r>
    </w:p>
    <w:p w:rsidR="000E5A8E">
      <w:pPr>
        <w:rPr>
          <w:color w:val="000000" w:themeColor="text1"/>
          <w:sz w:val="36"/>
          <w:szCs w:val="44"/>
        </w:rPr>
        <w:sectPr w:rsidSect="000E5A8E">
          <w:pgSz w:w="20639" w:h="14572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  <w:bookmarkEnd w:id="0"/>
    </w:p>
    <w:p>
      <w:pPr>
        <w:pStyle w:val="Normal0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最新一年级专题强化训练上学期小学数学四单元真题模拟试卷卷(①)课后复习题</w:t>
      </w:r>
    </w:p>
    <w:p>
      <w:pPr>
        <w:pStyle w:val="Normal0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时间：60分钟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0"/>
        <w:shd w:val="clear" w:color="auto" w:fill="FFFFFF"/>
        <w:rPr>
          <w:rFonts w:hint="eastAsia"/>
        </w:rPr>
      </w:pPr>
    </w:p>
    <w:p>
      <w:pPr>
        <w:pStyle w:val="Normal0"/>
        <w:rPr>
          <w:rFonts w:ascii="宋体" w:hAnsi="宋体" w:cs="宋体" w:hint="eastAsia"/>
          <w:sz w:val="28"/>
          <w:szCs w:val="28"/>
        </w:rPr>
      </w:pPr>
    </w:p>
    <w:p>
      <w:pPr>
        <w:pStyle w:val="Normal0"/>
      </w:pPr>
    </w:p>
    <w:p>
      <w:pPr>
        <w:pStyle w:val="Normal0"/>
      </w:pPr>
    </w:p>
    <w:p>
      <w:pPr>
        <w:pStyle w:val="Normal0"/>
      </w:pPr>
    </w:p>
    <w:p>
      <w:pPr>
        <w:pStyle w:val="Normal0"/>
      </w:pPr>
    </w:p>
    <w:p>
      <w:pPr>
        <w:pStyle w:val="Normal0"/>
        <w:shd w:val="clear" w:color="auto" w:fill="FFFFFF"/>
        <w:rPr>
          <w:rFonts w:hint="eastAsia"/>
        </w:rPr>
      </w:pPr>
    </w:p>
    <w:p>
      <w:pPr>
        <w:pStyle w:val="Normal0"/>
        <w:rPr>
          <w:rFonts w:ascii="宋体" w:hAnsi="宋体" w:cs="宋体" w:hint="eastAsia"/>
          <w:sz w:val="28"/>
          <w:szCs w:val="28"/>
        </w:rPr>
      </w:pPr>
    </w:p>
    <w:p>
      <w:pPr>
        <w:pStyle w:val="Normal0"/>
      </w:pPr>
    </w:p>
    <w:p>
      <w:pPr>
        <w:pStyle w:val="Normal0"/>
      </w:pPr>
      <w: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0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0"/>
      </w:pPr>
    </w:p>
    <w:p>
      <w:pPr>
        <w:pStyle w:val="Normal0"/>
      </w:pPr>
    </w:p>
    <w:p>
      <w:pPr>
        <w:pStyle w:val="Normal0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0"/>
      </w:pPr>
      <w:r>
        <w:br/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1. 计算</w:t>
      </w:r>
    </w:p>
    <w:p>
      <w:pPr>
        <w:pStyle w:val="Normal0"/>
        <w:spacing w:before="0"/>
      </w:pPr>
      <w:r>
        <w:rPr>
          <w:rFonts w:ascii="宋体" w:eastAsia="宋体" w:hAnsi="宋体" w:cs="宋体"/>
          <w:color w:val="000000"/>
          <w:sz w:val="28"/>
        </w:rPr>
        <w:t>12+3 =       4 +15= 17 – 3 = 8 +2 =       14+3 =</w:t>
      </w:r>
    </w:p>
    <w:p>
      <w:pPr>
        <w:pStyle w:val="Normal0"/>
        <w:spacing w:before="0"/>
      </w:pPr>
      <w:r>
        <w:rPr>
          <w:rFonts w:ascii="宋体" w:eastAsia="宋体" w:hAnsi="宋体" w:cs="宋体"/>
          <w:color w:val="000000"/>
          <w:sz w:val="28"/>
        </w:rPr>
        <w:t>19 – 5 =      13+ 5 = 2+12 = 19 – 7 =      20 – 10 =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2. 与14相邻的两个数是______和______。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______+8=18    19– ______=14    17+______=19</w:t>
      </w:r>
    </w:p>
    <w:p>
      <w:pPr>
        <w:pStyle w:val="Normal0"/>
        <w:spacing w:before="0"/>
      </w:pPr>
      <w:r>
        <w:rPr>
          <w:rFonts w:ascii="宋体" w:eastAsia="宋体" w:hAnsi="宋体" w:cs="宋体"/>
          <w:color w:val="000000"/>
          <w:sz w:val="28"/>
        </w:rPr>
        <w:t>3 +______=15   ______– 3=13     18 –______=15</w:t>
      </w:r>
    </w:p>
    <w:p>
      <w:pPr>
        <w:pStyle w:val="Normal0"/>
        <w:spacing w:before="0"/>
      </w:pPr>
      <w:r>
        <w:rPr>
          <w:rFonts w:ascii="宋体" w:eastAsia="宋体" w:hAnsi="宋体" w:cs="宋体"/>
          <w:color w:val="000000"/>
          <w:sz w:val="28"/>
        </w:rPr>
        <w:t>______+4=16     16 –______=14      6 +______=17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4.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971550" cy="904875"/>
                  <wp:docPr id="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5. 数一数，图中有几个正方体？ </w:t>
      </w:r>
    </w:p>
    <w:p>
      <w:pPr>
        <w:pStyle w:val="Normal0"/>
        <w:spacing w:before="0"/>
        <w:jc w:val="center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1381125" cy="1295400"/>
                  <wp:docPr id="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0"/>
              <w:spacing w:before="0"/>
            </w:pPr>
            <w:r>
              <w:rPr>
                <w:sz w:val="24"/>
              </w:rPr>
              <w:t>______个正方体</w:t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6. 看图写算式。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762000" cy="1524000"/>
                  <wp:docPr id="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0"/>
              <w:spacing w:before="0"/>
            </w:pPr>
            <w:r>
              <w:drawing>
                <wp:inline>
                  <wp:extent cx="2019300" cy="1076325"/>
                  <wp:docPr id="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300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10"/>
          <w:footerReference w:type="even" r:id="rId11"/>
          <w:footerReference w:type="default" r:id="rId12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2"/>
          <w:cols w:num="2" w:space="1003" w:equalWidth="1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2847975" cy="895350"/>
                  <wp:docPr id="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797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0"/>
              <w:spacing w:before="0"/>
            </w:pPr>
            <w:r>
              <w:drawing>
                <wp:inline>
                  <wp:extent cx="2819400" cy="838200"/>
                  <wp:docPr id="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在稳定的图形下面画“√”。</w:t>
      </w:r>
    </w:p>
    <w:p>
      <w:pPr>
        <w:pStyle w:val="Normal0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4400550" cy="2200275"/>
                  <wp:docPr id="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0550" cy="2200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8. 填一填，圈一圈。</w:t>
      </w:r>
    </w:p>
    <w:p>
      <w:pPr>
        <w:pStyle w:val="Normal0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3733800" cy="400050"/>
                  <wp:docPr id="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  <w:numPr>
          <w:ilvl w:val="0"/>
          <w:numId w:val="31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（1）从左边数起，第______个和第______个都是圆柱。</w:t>
      </w:r>
    </w:p>
    <w:p>
      <w:pPr>
        <w:pStyle w:val="Normal0"/>
        <w:numPr>
          <w:ilvl w:val="0"/>
          <w:numId w:val="31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</w:t>
      </w:r>
      <w:r>
        <w:drawing>
          <wp:inline>
            <wp:extent cx="704850" cy="238125"/>
            <wp:docPr id="1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31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（3）把从左数的第2个图形圈起来。</w:t>
      </w:r>
    </w:p>
    <w:p>
      <w:pPr>
        <w:pStyle w:val="Normal0"/>
      </w:pPr>
      <w:r>
        <w:br/>
      </w:r>
    </w:p>
    <w:p>
      <w:pPr>
        <w:pStyle w:val="Normal0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9. 圈出横线上要摆的图形。</w:t>
      </w:r>
    </w:p>
    <w:p>
      <w:pPr>
        <w:pStyle w:val="Normal0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4781550" cy="990600"/>
                  <wp:docPr id="1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1550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10. 数一数，填一填。  </w:t>
      </w:r>
      <w:r>
        <w:br/>
      </w:r>
    </w:p>
    <w:p>
      <w:pPr>
        <w:pStyle w:val="Normal0"/>
        <w:numPr>
          <w:ilvl w:val="0"/>
          <w:numId w:val="2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</w:t>
      </w:r>
      <w:r>
        <w:drawing>
          <wp:inline>
            <wp:extent cx="2066925" cy="800100"/>
            <wp:docPr id="1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2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（2）______和______同样多。</w:t>
      </w:r>
    </w:p>
    <w:p>
      <w:pPr>
        <w:pStyle w:val="Normal0"/>
        <w:numPr>
          <w:ilvl w:val="0"/>
          <w:numId w:val="2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</w:t>
      </w:r>
      <w:r>
        <w:drawing>
          <wp:inline>
            <wp:extent cx="238125" cy="238125"/>
            <wp:docPr id="1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2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（4）</w:t>
      </w:r>
      <w:r>
        <w:drawing>
          <wp:inline>
            <wp:extent cx="342900" cy="323850"/>
            <wp:docPr id="1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11. 下列车辆中车身最长的是大客车。</w:t>
      </w:r>
    </w:p>
    <w:p>
      <w:pPr>
        <w:pStyle w:val="Normal0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2724150" cy="676275"/>
                  <wp:docPr id="1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  <w:sectPr>
          <w:headerReference w:type="default" r:id="rId23"/>
          <w:footerReference w:type="even" r:id="rId24"/>
          <w:footerReference w:type="default" r:id="rId25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3"/>
          <w:cols w:num="2" w:space="1003" w:equalWidth="1"/>
          <w:titlePg w:val="0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>12. 小红、小英、小丽三人比赛踢毽，小红踢了10下，小英踢了6下，小丽比小红、小</w:t>
      </w:r>
    </w:p>
    <w:p>
      <w:pPr>
        <w:pStyle w:val="Normal0"/>
        <w:spacing w:before="0"/>
      </w:pPr>
      <w:r>
        <w:rPr>
          <w:rFonts w:ascii="宋体" w:eastAsia="宋体" w:hAnsi="宋体" w:cs="宋体"/>
          <w:color w:val="000000"/>
          <w:sz w:val="28"/>
        </w:rPr>
        <w:t>英踢的总数少3下，小丽踢了多少下？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13. 姐姐在弟弟的左面，弟弟在姐姐的右面。</w:t>
      </w:r>
    </w:p>
    <w:p>
      <w:pPr>
        <w:pStyle w:val="Normal0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1152525" cy="1524000"/>
                  <wp:docPr id="1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14. 大哥与小妹拿红枣，有一大篓红枣，大哥拿1颗，小妹拿2颗，大哥拿3颗，小妹拿4</w:t>
      </w:r>
    </w:p>
    <w:p>
      <w:pPr>
        <w:pStyle w:val="Normal0"/>
        <w:spacing w:before="0"/>
      </w:pPr>
      <w:r>
        <w:rPr>
          <w:rFonts w:ascii="宋体" w:eastAsia="宋体" w:hAnsi="宋体" w:cs="宋体"/>
          <w:color w:val="000000"/>
          <w:sz w:val="28"/>
        </w:rPr>
        <w:t>颗，大哥拿5颗，小妹拿6颗，…… 这样拿15次后，大哥比小妹少拿多少颗。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15. 连一连</w:t>
      </w:r>
    </w:p>
    <w:p>
      <w:pPr>
        <w:pStyle w:val="Normal0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4695825" cy="638175"/>
                  <wp:docPr id="1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5825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0"/>
              <w:spacing w:before="0"/>
            </w:pPr>
            <w:r>
              <w:rPr>
                <w:sz w:val="24"/>
              </w:rPr>
              <w:t>长方体    正方体    圆柱 球</w:t>
            </w:r>
          </w:p>
          <w:p>
            <w:pPr>
              <w:pStyle w:val="Normal0"/>
              <w:spacing w:before="0"/>
            </w:pPr>
            <w:r>
              <w:drawing>
                <wp:inline>
                  <wp:extent cx="4857750" cy="561975"/>
                  <wp:docPr id="1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0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16. 把相同种类的物体连一连． </w:t>
      </w:r>
    </w:p>
    <w:p>
      <w:pPr>
        <w:pStyle w:val="Normal0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2914650" cy="1009650"/>
                  <wp:docPr id="1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17. 找朋友． </w:t>
      </w:r>
    </w:p>
    <w:p>
      <w:pPr>
        <w:pStyle w:val="Normal0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4248150" cy="1752600"/>
                  <wp:docPr id="2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8150" cy="175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18. 在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371475" cy="342900"/>
                  <wp:docPr id="2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  <w:r>
        <w:rPr>
          <w:rFonts w:ascii="宋体" w:eastAsia="宋体" w:hAnsi="宋体" w:cs="宋体"/>
          <w:color w:val="000000"/>
          <w:sz w:val="28"/>
        </w:rPr>
        <w:t> A . B . C .</w:t>
      </w:r>
      <w:r>
        <w:drawing>
          <wp:inline>
            <wp:extent cx="1181100" cy="1181100"/>
            <wp:docPr id="2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>
            <wp:extent cx="1133475" cy="1200150"/>
            <wp:docPr id="2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>
            <wp:extent cx="1200150" cy="1152525"/>
            <wp:docPr id="2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</w:pPr>
      <w:r>
        <w:br/>
      </w:r>
    </w:p>
    <w:p>
      <w:pPr>
        <w:pStyle w:val="Normal0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19. 下面说法正确的是（ ）。</w:t>
      </w:r>
    </w:p>
    <w:p>
      <w:pPr>
        <w:pStyle w:val="Normal0"/>
        <w:spacing w:before="0"/>
        <w:sectPr>
          <w:headerReference w:type="default" r:id="rId35"/>
          <w:footerReference w:type="even" r:id="rId36"/>
          <w:footerReference w:type="default" r:id="rId37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4"/>
          <w:cols w:num="2" w:space="1003" w:equalWidth="1"/>
          <w:titlePg w:val="0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1409700" cy="1285875"/>
                  <wp:docPr id="2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  <w:r>
        <w:rPr>
          <w:rFonts w:ascii="宋体" w:eastAsia="宋体" w:hAnsi="宋体" w:cs="宋体"/>
          <w:color w:val="000000"/>
          <w:sz w:val="28"/>
        </w:rPr>
        <w:t> A .苹果宝宝既在西瓜的上面，又在梨宝宝的左面。 B .梨宝宝既在西瓜的上面，又在苹果宝宝的右面。 C .柚子宝宝既在梨宝宝的下面，又在西瓜的左面。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20. 分一分，圈一圈。</w:t>
      </w:r>
    </w:p>
    <w:p>
      <w:pPr>
        <w:pStyle w:val="Normal0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4514850" cy="1381125"/>
                  <wp:docPr id="2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0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21. 划掉同类的物品。</w:t>
      </w:r>
    </w:p>
    <w:p>
      <w:pPr>
        <w:pStyle w:val="Normal0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1819275" cy="1247775"/>
                  <wp:docPr id="2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22. 按要求画一画。</w:t>
      </w:r>
    </w:p>
    <w:p>
      <w:pPr>
        <w:pStyle w:val="Normal0"/>
        <w:spacing w:before="0"/>
      </w:pPr>
      <w:r>
        <w:rPr>
          <w:rFonts w:ascii="宋体" w:eastAsia="宋体" w:hAnsi="宋体" w:cs="宋体"/>
          <w:color w:val="000000"/>
          <w:sz w:val="28"/>
        </w:rPr>
        <w:t xml:space="preserve">① 在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219075" cy="238125"/>
                  <wp:docPr id="2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0"/>
              <w:spacing w:before="0"/>
            </w:pPr>
            <w:r>
              <w:drawing>
                <wp:inline>
                  <wp:extent cx="1704975" cy="1514475"/>
                  <wp:docPr id="2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151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  <w:sectPr>
          <w:headerReference w:type="default" r:id="rId43"/>
          <w:footerReference w:type="even" r:id="rId44"/>
          <w:footerReference w:type="default" r:id="rId45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5"/>
          <w:cols w:num="2" w:space="1003" w:equalWidth="1"/>
          <w:titlePg w:val="0"/>
          <w:docGrid w:linePitch="312"/>
        </w:sectPr>
      </w:pPr>
    </w:p>
    <w:p>
      <w:pPr>
        <w:pStyle w:val="Normal1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最新一年级专题强化训练上学期小学数学四单元真题模拟试卷卷(②)课后复习题</w:t>
      </w:r>
    </w:p>
    <w:p>
      <w:pPr>
        <w:pStyle w:val="Normal1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时间：60分钟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1"/>
        <w:shd w:val="clear" w:color="auto" w:fill="FFFFFF"/>
        <w:rPr>
          <w:rFonts w:hint="eastAsia"/>
        </w:rPr>
      </w:pPr>
    </w:p>
    <w:p>
      <w:pPr>
        <w:pStyle w:val="Normal1"/>
        <w:rPr>
          <w:rFonts w:ascii="宋体" w:hAnsi="宋体" w:cs="宋体" w:hint="eastAsia"/>
          <w:sz w:val="28"/>
          <w:szCs w:val="28"/>
        </w:rPr>
      </w:pPr>
    </w:p>
    <w:p>
      <w:pPr>
        <w:pStyle w:val="Normal1"/>
      </w:pPr>
    </w:p>
    <w:p>
      <w:pPr>
        <w:pStyle w:val="Normal1"/>
      </w:pPr>
    </w:p>
    <w:p>
      <w:pPr>
        <w:pStyle w:val="Normal1"/>
      </w:pPr>
    </w:p>
    <w:p>
      <w:pPr>
        <w:pStyle w:val="Normal1"/>
      </w:pPr>
    </w:p>
    <w:p>
      <w:pPr>
        <w:pStyle w:val="Normal1"/>
        <w:shd w:val="clear" w:color="auto" w:fill="FFFFFF"/>
        <w:rPr>
          <w:rFonts w:hint="eastAsia"/>
        </w:rPr>
      </w:pPr>
    </w:p>
    <w:p>
      <w:pPr>
        <w:pStyle w:val="Normal1"/>
        <w:rPr>
          <w:rFonts w:ascii="宋体" w:hAnsi="宋体" w:cs="宋体" w:hint="eastAsia"/>
          <w:sz w:val="28"/>
          <w:szCs w:val="28"/>
        </w:rPr>
      </w:pPr>
    </w:p>
    <w:p>
      <w:pPr>
        <w:pStyle w:val="Normal1"/>
      </w:pPr>
    </w:p>
    <w:p>
      <w:pPr>
        <w:pStyle w:val="Normal1"/>
      </w:pPr>
      <w: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0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72432231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322317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1"/>
      </w:pPr>
    </w:p>
    <w:p>
      <w:pPr>
        <w:pStyle w:val="Normal1"/>
      </w:pPr>
    </w:p>
    <w:p>
      <w:pPr>
        <w:pStyle w:val="Normal1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1"/>
      </w:pPr>
      <w:r>
        <w:br/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1. 数一数，每一种物品有几个？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4752975" cy="504825"/>
                  <wp:docPr id="172998900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998900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2975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1"/>
              <w:spacing w:before="0"/>
            </w:pPr>
            <w:r>
              <w:rPr>
                <w:sz w:val="24"/>
              </w:rPr>
              <w:t>______个苹果                               ______个杯子                               ______个球</w:t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2.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2619375" cy="1333500"/>
                  <wp:docPr id="135943817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943817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  <w:numPr>
          <w:ilvl w:val="0"/>
          <w:numId w:val="32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（1）拼上面这个图形用了______个 </w:t>
      </w:r>
      <w:r>
        <w:drawing>
          <wp:inline>
            <wp:extent cx="561975" cy="304800"/>
            <wp:docPr id="172586689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866890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numPr>
          <w:ilvl w:val="0"/>
          <w:numId w:val="32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（2）中间的 </w:t>
      </w:r>
      <w:r>
        <w:drawing>
          <wp:inline>
            <wp:extent cx="381000" cy="352425"/>
            <wp:docPr id="199145024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450244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______+8=18    19– ______=14    17+______=19</w:t>
      </w:r>
    </w:p>
    <w:p>
      <w:pPr>
        <w:pStyle w:val="Normal1"/>
        <w:spacing w:before="0"/>
      </w:pPr>
      <w:r>
        <w:rPr>
          <w:rFonts w:ascii="宋体" w:eastAsia="宋体" w:hAnsi="宋体" w:cs="宋体"/>
          <w:color w:val="000000"/>
          <w:sz w:val="28"/>
        </w:rPr>
        <w:t>3 +______=15   ______– 3=13     18 –______=15</w:t>
      </w:r>
    </w:p>
    <w:p>
      <w:pPr>
        <w:pStyle w:val="Normal1"/>
        <w:spacing w:before="0"/>
      </w:pPr>
      <w:r>
        <w:rPr>
          <w:rFonts w:ascii="宋体" w:eastAsia="宋体" w:hAnsi="宋体" w:cs="宋体"/>
          <w:color w:val="000000"/>
          <w:sz w:val="28"/>
        </w:rPr>
        <w:t>______+4=16     16 –______=14      6 +______=17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4. 看图，填一填。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723900" cy="1009650"/>
                  <wp:docPr id="89861307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861307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1"/>
              <w:spacing w:before="0"/>
            </w:pPr>
            <w:r>
              <w:rPr>
                <w:sz w:val="24"/>
              </w:rPr>
              <w:t>爷爷、奶奶、弟弟、老师中与其他不同的是______ 。</w:t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5. 按要求涂色。(长方体涂红色，正方体涂绿色，圆柱涂蓝色，球涂黄色)</w:t>
      </w:r>
    </w:p>
    <w:p>
      <w:pPr>
        <w:pStyle w:val="Normal1"/>
        <w:spacing w:before="0"/>
        <w:sectPr>
          <w:headerReference w:type="default" r:id="rId51"/>
          <w:footerReference w:type="even" r:id="rId52"/>
          <w:footerReference w:type="default" r:id="rId53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6"/>
          <w:cols w:num="2" w:space="1003" w:equalWidth="1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3543300" cy="1600200"/>
                  <wp:docPr id="116323925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323925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300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6. 看图写算式。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762000" cy="1524000"/>
                  <wp:docPr id="138686232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686232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1"/>
              <w:spacing w:before="0"/>
            </w:pPr>
            <w:r>
              <w:drawing>
                <wp:inline>
                  <wp:extent cx="2019300" cy="1076325"/>
                  <wp:docPr id="1472986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2986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300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1"/>
              <w:spacing w:before="0"/>
            </w:pPr>
            <w:r>
              <w:drawing>
                <wp:inline>
                  <wp:extent cx="2847975" cy="895350"/>
                  <wp:docPr id="125825251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825251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797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1"/>
              <w:spacing w:before="0"/>
            </w:pPr>
            <w:r>
              <w:drawing>
                <wp:inline>
                  <wp:extent cx="2819400" cy="838200"/>
                  <wp:docPr id="82281706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81706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数一数。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3609975" cy="1571625"/>
                  <wp:docPr id="103763277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63277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9975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1"/>
              <w:spacing w:before="0"/>
            </w:pPr>
            <w:r>
              <w:rPr>
                <w:sz w:val="24"/>
              </w:rPr>
              <w:t>长方体有______个，正方体有______个，圆柱有______个。</w:t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8. 看一看，这些交通工具。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4219575" cy="838200"/>
                  <wp:docPr id="68435450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35450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9575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1"/>
              <w:spacing w:before="0"/>
            </w:pPr>
            <w:r>
              <w:rPr>
                <w:sz w:val="24"/>
              </w:rPr>
              <w:t>属于人力行驶的是______，属于燃烧燃料行驶的有______.</w:t>
            </w:r>
          </w:p>
        </w:tc>
      </w:tr>
    </w:tbl>
    <w:p>
      <w:pPr>
        <w:pStyle w:val="Normal1"/>
      </w:pPr>
    </w:p>
    <w:p>
      <w:pPr>
        <w:pStyle w:val="Normal1"/>
      </w:pPr>
      <w:r>
        <w:br/>
      </w:r>
    </w:p>
    <w:p>
      <w:pPr>
        <w:pStyle w:val="Normal1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9. 圈出横线上要摆的图形。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4781550" cy="990600"/>
                  <wp:docPr id="23159684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59684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1550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  <w:sectPr>
          <w:headerReference w:type="default" r:id="rId57"/>
          <w:footerReference w:type="even" r:id="rId58"/>
          <w:footerReference w:type="default" r:id="rId59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7"/>
          <w:cols w:num="2" w:space="1003" w:equalWidth="1"/>
          <w:titlePg w:val="0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 xml:space="preserve">10. 商店里有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295275" cy="295275"/>
                  <wp:docPr id="2192267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2267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11. 小华有6张画片，比小明少4张，两人一共有多少张画片？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12.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3457575" cy="704850"/>
                  <wp:docPr id="147189875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189875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7575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  <w:numPr>
          <w:ilvl w:val="0"/>
          <w:numId w:val="33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（1）从左边数起，第______个是 </w:t>
      </w:r>
      <w:r>
        <w:drawing>
          <wp:inline>
            <wp:extent cx="361950" cy="371475"/>
            <wp:docPr id="25951230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512303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numPr>
          <w:ilvl w:val="0"/>
          <w:numId w:val="33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</w:t>
      </w:r>
      <w:r>
        <w:drawing>
          <wp:inline>
            <wp:extent cx="361950" cy="371475"/>
            <wp:docPr id="89067481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674815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13. 数一数有多少个小正方体。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828675" cy="771525"/>
                  <wp:docPr id="191439242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439242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1"/>
              <w:spacing w:before="0"/>
            </w:pPr>
            <w:r>
              <w:drawing>
                <wp:inline>
                  <wp:extent cx="857250" cy="609600"/>
                  <wp:docPr id="50179798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79798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1"/>
              <w:spacing w:before="0"/>
            </w:pPr>
            <w:r>
              <w:drawing>
                <wp:inline>
                  <wp:extent cx="904875" cy="895350"/>
                  <wp:docPr id="10836964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36964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14. 下图中，有________个正方体。 （ ） </w:t>
      </w:r>
    </w:p>
    <w:p>
      <w:pPr>
        <w:pStyle w:val="Normal1"/>
        <w:spacing w:before="0"/>
        <w:jc w:val="center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676275" cy="428625"/>
                  <wp:docPr id="133652960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652960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  <w:r>
        <w:rPr>
          <w:rFonts w:ascii="宋体" w:eastAsia="宋体" w:hAnsi="宋体" w:cs="宋体"/>
          <w:color w:val="000000"/>
          <w:sz w:val="28"/>
        </w:rPr>
        <w:t> A .1 B .2 C .3 D .4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15. 下面图中，有________个长方体。( ) </w:t>
      </w:r>
    </w:p>
    <w:p>
      <w:pPr>
        <w:pStyle w:val="Normal1"/>
        <w:spacing w:before="0"/>
        <w:jc w:val="center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1038225" cy="771525"/>
                  <wp:docPr id="2208304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8304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  <w:r>
        <w:rPr>
          <w:rFonts w:ascii="宋体" w:eastAsia="宋体" w:hAnsi="宋体" w:cs="宋体"/>
          <w:color w:val="000000"/>
          <w:sz w:val="28"/>
        </w:rPr>
        <w:t> A .1 B .2 C .3 D .4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16. 把相同种类的物体连一连． 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2914650" cy="1009650"/>
                  <wp:docPr id="12307082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07082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17. 找朋友． 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4248150" cy="1752600"/>
                  <wp:docPr id="93718195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718195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8150" cy="175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  <w:sectPr>
          <w:headerReference w:type="default" r:id="rId68"/>
          <w:footerReference w:type="even" r:id="rId69"/>
          <w:footerReference w:type="default" r:id="rId70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8"/>
          <w:cols w:num="2" w:space="1003" w:equalWidth="1"/>
          <w:titlePg w:val="0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>18. 划掉与其他不同类的人。</w:t>
      </w:r>
    </w:p>
    <w:tbl>
      <w:tblPr>
        <w:tblStyle w:val="TableNormal"/>
        <w:tblW w:w="0" w:type="auto"/>
        <w:jc w:val="left"/>
        <w:tblCellSpacing w:w="0" w:type="dxa"/>
        <w:tblInd w:w="0" w:type="dxa"/>
        <w:tblLook w:val="04A0"/>
      </w:tblPr>
      <w:tblGrid>
        <w:gridCol w:w="8077"/>
      </w:tblGrid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86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5334000" cy="1028700"/>
                  <wp:docPr id="163957111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957111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0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86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5133975" cy="857250"/>
                  <wp:docPr id="145433518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433518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3975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</w:p>
    <w:p>
      <w:pPr>
        <w:pStyle w:val="Normal1"/>
      </w:pPr>
      <w:r>
        <w:br/>
      </w:r>
    </w:p>
    <w:p>
      <w:pPr>
        <w:pStyle w:val="Normal1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19. 划掉同类的物品。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1819275" cy="1247775"/>
                  <wp:docPr id="145961112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961112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20. 整理橱柜。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2676525" cy="1447800"/>
                  <wp:docPr id="147226604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226604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6525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1"/>
              <w:spacing w:before="0"/>
            </w:pPr>
            <w:r>
              <w:rPr>
                <w:sz w:val="24"/>
              </w:rPr>
              <w:t>根据上边的物品可以把它们分成三类，分别是：______、______、</w:t>
            </w:r>
            <w:r>
              <w:rPr>
                <w:i/>
                <w:sz w:val="24"/>
              </w:rPr>
              <w:t>______</w:t>
            </w:r>
            <w:r>
              <w:rPr>
                <w:sz w:val="24"/>
              </w:rPr>
              <w:t>。按类别每层放一类。</w:t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21. 下面说法正确的是（ ）。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1409700" cy="1285875"/>
                  <wp:docPr id="3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  <w:r>
        <w:rPr>
          <w:rFonts w:ascii="宋体" w:eastAsia="宋体" w:hAnsi="宋体" w:cs="宋体"/>
          <w:color w:val="000000"/>
          <w:sz w:val="28"/>
        </w:rPr>
        <w:t> A .苹果宝宝既在西瓜的上面，又在梨宝宝的左面。 B .梨宝宝既在西瓜的上面，又在苹果宝宝的右面。 C .柚子宝宝既在梨宝宝的下面，又在西瓜的左面。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22. 你关注过量词吗？</w:t>
      </w:r>
    </w:p>
    <w:p>
      <w:pPr>
        <w:pStyle w:val="Normal1"/>
        <w:spacing w:before="0"/>
      </w:pPr>
      <w:r>
        <w:rPr>
          <w:rFonts w:ascii="宋体" w:eastAsia="宋体" w:hAnsi="宋体" w:cs="宋体"/>
          <w:color w:val="000000"/>
          <w:sz w:val="28"/>
        </w:rPr>
        <w:t>填表：</w:t>
      </w:r>
    </w:p>
    <w:tbl>
      <w:tblPr>
        <w:tblStyle w:val="TableNormal"/>
        <w:tblW w:w="0" w:type="auto"/>
        <w:jc w:val="left"/>
        <w:tblCellSpacing w:w="0" w:type="dxa"/>
        <w:tblInd w:w="0" w:type="dxa"/>
        <w:tblLook w:val="04A0"/>
      </w:tblPr>
      <w:tblGrid>
        <w:gridCol w:w="1615"/>
        <w:gridCol w:w="1615"/>
        <w:gridCol w:w="1615"/>
        <w:gridCol w:w="1615"/>
        <w:gridCol w:w="1617"/>
      </w:tblGrid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常用量词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条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枝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头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只</w:t>
            </w:r>
          </w:p>
        </w:tc>
      </w:tr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我知道的有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  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  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  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  </w:t>
            </w:r>
          </w:p>
        </w:tc>
      </w:tr>
    </w:tbl>
    <w:p>
      <w:pPr>
        <w:pStyle w:val="Normal1"/>
        <w:spacing w:before="0"/>
      </w:pPr>
      <w:r>
        <w:rPr>
          <w:rFonts w:ascii="宋体" w:eastAsia="宋体" w:hAnsi="宋体" w:cs="宋体"/>
          <w:color w:val="000000"/>
          <w:sz w:val="28"/>
        </w:rPr>
        <w:t xml:space="preserve">A. </w:t>
      </w:r>
      <w:r>
        <w:drawing>
          <wp:inline>
            <wp:extent cx="447675" cy="504825"/>
            <wp:docPr id="3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spacing w:before="0"/>
        <w:sectPr>
          <w:headerReference w:type="default" r:id="rId75"/>
          <w:footerReference w:type="even" r:id="rId76"/>
          <w:footerReference w:type="default" r:id="rId77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9"/>
          <w:cols w:num="2" w:space="1003" w:equalWidth="1"/>
          <w:titlePg w:val="0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 xml:space="preserve">E. </w:t>
      </w:r>
      <w:r>
        <w:drawing>
          <wp:inline>
            <wp:extent cx="552450" cy="771525"/>
            <wp:docPr id="3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最新一年级专题强化训练上学期小学数学四单元真题模拟试卷卷(③)课后复习题</w:t>
      </w:r>
    </w:p>
    <w:p>
      <w:pPr>
        <w:pStyle w:val="Normal2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时间：60分钟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2"/>
        <w:shd w:val="clear" w:color="auto" w:fill="FFFFFF"/>
        <w:rPr>
          <w:rFonts w:hint="eastAsia"/>
        </w:rPr>
      </w:pPr>
    </w:p>
    <w:p>
      <w:pPr>
        <w:pStyle w:val="Normal2"/>
        <w:rPr>
          <w:rFonts w:ascii="宋体" w:hAnsi="宋体" w:cs="宋体" w:hint="eastAsia"/>
          <w:sz w:val="28"/>
          <w:szCs w:val="28"/>
        </w:rPr>
      </w:pPr>
    </w:p>
    <w:p>
      <w:pPr>
        <w:pStyle w:val="Normal2"/>
      </w:pPr>
    </w:p>
    <w:p>
      <w:pPr>
        <w:pStyle w:val="Normal2"/>
      </w:pPr>
    </w:p>
    <w:p>
      <w:pPr>
        <w:pStyle w:val="Normal2"/>
      </w:pPr>
    </w:p>
    <w:p>
      <w:pPr>
        <w:pStyle w:val="Normal2"/>
      </w:pPr>
    </w:p>
    <w:p>
      <w:pPr>
        <w:pStyle w:val="Normal2"/>
        <w:shd w:val="clear" w:color="auto" w:fill="FFFFFF"/>
        <w:rPr>
          <w:rFonts w:hint="eastAsia"/>
        </w:rPr>
      </w:pPr>
    </w:p>
    <w:p>
      <w:pPr>
        <w:pStyle w:val="Normal2"/>
        <w:rPr>
          <w:rFonts w:ascii="宋体" w:hAnsi="宋体" w:cs="宋体" w:hint="eastAsia"/>
          <w:sz w:val="28"/>
          <w:szCs w:val="28"/>
        </w:rPr>
      </w:pPr>
    </w:p>
    <w:p>
      <w:pPr>
        <w:pStyle w:val="Normal2"/>
      </w:pPr>
    </w:p>
    <w:p>
      <w:pPr>
        <w:pStyle w:val="Normal2"/>
      </w:pPr>
      <w:r>
        <w:drawing>
          <wp:anchor distT="0" distB="0" distL="114300" distR="114300" simplePos="0" relativeHeight="251660288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0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181489136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891366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2"/>
      </w:pPr>
    </w:p>
    <w:p>
      <w:pPr>
        <w:pStyle w:val="Normal2"/>
      </w:pPr>
    </w:p>
    <w:p>
      <w:pPr>
        <w:pStyle w:val="Normal2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2"/>
      </w:pPr>
      <w:r>
        <w:br/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1. 计算</w:t>
      </w:r>
    </w:p>
    <w:p>
      <w:pPr>
        <w:pStyle w:val="Normal2"/>
        <w:spacing w:before="0"/>
      </w:pPr>
      <w:r>
        <w:rPr>
          <w:rFonts w:ascii="宋体" w:eastAsia="宋体" w:hAnsi="宋体" w:cs="宋体"/>
          <w:color w:val="000000"/>
          <w:sz w:val="28"/>
        </w:rPr>
        <w:t>12+3 =       4 +15= 17 – 3 = 8 +2 =       14+3 =</w:t>
      </w:r>
    </w:p>
    <w:p>
      <w:pPr>
        <w:pStyle w:val="Normal2"/>
        <w:spacing w:before="0"/>
      </w:pPr>
      <w:r>
        <w:rPr>
          <w:rFonts w:ascii="宋体" w:eastAsia="宋体" w:hAnsi="宋体" w:cs="宋体"/>
          <w:color w:val="000000"/>
          <w:sz w:val="28"/>
        </w:rPr>
        <w:t>19 – 5 =      13+ 5 = 2+12 = 19 – 7 =      20 – 10 =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2. 请你帮助小红把放错的物品找出来．（ ）</w:t>
      </w:r>
    </w:p>
    <w:p>
      <w:pPr>
        <w:pStyle w:val="Normal2"/>
      </w:pPr>
      <w:r>
        <w:rPr>
          <w:rFonts w:ascii="宋体" w:eastAsia="宋体" w:hAnsi="宋体" w:cs="宋体"/>
          <w:color w:val="000000"/>
          <w:sz w:val="28"/>
        </w:rPr>
        <w:t> A .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552450" cy="561975"/>
                  <wp:docPr id="111791983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791983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  <w:r>
        <w:rPr>
          <w:rFonts w:ascii="宋体" w:eastAsia="宋体" w:hAnsi="宋体" w:cs="宋体"/>
          <w:color w:val="000000"/>
          <w:sz w:val="28"/>
        </w:rPr>
        <w:t> B . C . D .</w:t>
      </w:r>
      <w:r>
        <w:drawing>
          <wp:inline>
            <wp:extent cx="533400" cy="514350"/>
            <wp:docPr id="92897365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973658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>
            <wp:extent cx="552450" cy="542925"/>
            <wp:docPr id="60538250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382506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>
            <wp:extent cx="533400" cy="523875"/>
            <wp:docPr id="156280906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809062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圈出正确的答案。</w:t>
      </w:r>
    </w:p>
    <w:p>
      <w:pPr>
        <w:pStyle w:val="Normal2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2038350" cy="1695450"/>
                  <wp:docPr id="72698642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698642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2"/>
              <w:spacing w:before="0"/>
            </w:pPr>
            <w:r>
              <w:drawing>
                <wp:inline>
                  <wp:extent cx="485775" cy="238125"/>
                  <wp:docPr id="191496631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496631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2"/>
              <w:spacing w:before="0"/>
            </w:pPr>
            <w:r>
              <w:drawing>
                <wp:inline>
                  <wp:extent cx="390525" cy="304800"/>
                  <wp:docPr id="108572568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572568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2"/>
              <w:spacing w:before="0"/>
            </w:pPr>
            <w:r>
              <w:drawing>
                <wp:inline>
                  <wp:extent cx="419100" cy="361950"/>
                  <wp:docPr id="23054033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54033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2"/>
              <w:spacing w:before="0"/>
            </w:pPr>
            <w:r>
              <w:drawing>
                <wp:inline>
                  <wp:extent cx="333375" cy="304800"/>
                  <wp:docPr id="129879545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879545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4. ○○○○○○○○○○      ______比______多______</w:t>
      </w:r>
    </w:p>
    <w:p>
      <w:pPr>
        <w:pStyle w:val="Normal2"/>
        <w:spacing w:before="0"/>
      </w:pPr>
      <w:r>
        <w:rPr>
          <w:rFonts w:ascii="宋体" w:eastAsia="宋体" w:hAnsi="宋体" w:cs="宋体"/>
          <w:color w:val="000000"/>
          <w:sz w:val="28"/>
        </w:rPr>
        <w:t>●●●●●●  ______比______少______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5. 按顺序填空。</w:t>
      </w:r>
    </w:p>
    <w:p>
      <w:pPr>
        <w:pStyle w:val="Normal2"/>
        <w:spacing w:before="0"/>
      </w:pPr>
      <w:r>
        <w:br/>
      </w:r>
    </w:p>
    <w:tbl>
      <w:tblPr>
        <w:tblStyle w:val="TableNormal"/>
        <w:tblW w:w="0" w:type="auto"/>
        <w:jc w:val="left"/>
        <w:tblCellSpacing w:w="0" w:type="dxa"/>
        <w:tblInd w:w="0" w:type="dxa"/>
        <w:tblLook w:val="04A0"/>
      </w:tblPr>
      <w:tblGrid>
        <w:gridCol w:w="276"/>
        <w:gridCol w:w="572"/>
        <w:gridCol w:w="572"/>
        <w:gridCol w:w="572"/>
        <w:gridCol w:w="276"/>
        <w:gridCol w:w="572"/>
        <w:gridCol w:w="572"/>
        <w:gridCol w:w="334"/>
        <w:gridCol w:w="571"/>
        <w:gridCol w:w="571"/>
        <w:gridCol w:w="571"/>
        <w:gridCol w:w="571"/>
        <w:gridCol w:w="334"/>
        <w:gridCol w:w="571"/>
        <w:gridCol w:w="571"/>
        <w:gridCol w:w="571"/>
      </w:tblGrid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3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3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3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7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4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10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4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15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</w:tr>
    </w:tbl>
    <w:p>
      <w:pPr>
        <w:pStyle w:val="Normal2"/>
        <w:spacing w:before="0"/>
      </w:pPr>
      <w:r>
        <w:br/>
      </w:r>
    </w:p>
    <w:tbl>
      <w:tblPr>
        <w:tblStyle w:val="TableNormal"/>
        <w:tblW w:w="9990" w:type="dxa"/>
        <w:jc w:val="left"/>
        <w:tblCellSpacing w:w="0" w:type="dxa"/>
        <w:tblInd w:w="0" w:type="dxa"/>
        <w:tblLook w:val="04A0"/>
      </w:tblPr>
      <w:tblGrid>
        <w:gridCol w:w="456"/>
        <w:gridCol w:w="936"/>
        <w:gridCol w:w="936"/>
        <w:gridCol w:w="936"/>
        <w:gridCol w:w="936"/>
        <w:gridCol w:w="456"/>
        <w:gridCol w:w="936"/>
        <w:gridCol w:w="936"/>
        <w:gridCol w:w="456"/>
        <w:gridCol w:w="936"/>
        <w:gridCol w:w="936"/>
        <w:gridCol w:w="936"/>
        <w:gridCol w:w="336"/>
        <w:gridCol w:w="936"/>
        <w:gridCol w:w="936"/>
        <w:gridCol w:w="936"/>
      </w:tblGrid>
      <w:tr>
        <w:tblPrEx>
          <w:tblW w:w="9990" w:type="dxa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4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20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4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15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4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12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3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8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2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2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rPr>
                <w:sz w:val="24"/>
              </w:rPr>
              <w:t>______</w:t>
            </w:r>
          </w:p>
        </w:tc>
      </w:tr>
    </w:tbl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6. 先数一数，下面的物体是由什么图形组成的，再填表． </w:t>
      </w:r>
    </w:p>
    <w:p>
      <w:pPr>
        <w:pStyle w:val="Normal2"/>
        <w:spacing w:before="0"/>
        <w:jc w:val="center"/>
        <w:sectPr>
          <w:headerReference w:type="default" r:id="rId88"/>
          <w:footerReference w:type="even" r:id="rId89"/>
          <w:footerReference w:type="default" r:id="rId90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0"/>
          <w:cols w:num="2" w:space="1003" w:equalWidth="1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1933575" cy="952500"/>
                  <wp:docPr id="141483636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483636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  <w:numPr>
          <w:ilvl w:val="0"/>
          <w:numId w:val="5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（1）球______个</w:t>
      </w:r>
    </w:p>
    <w:p>
      <w:pPr>
        <w:pStyle w:val="Normal2"/>
        <w:numPr>
          <w:ilvl w:val="0"/>
          <w:numId w:val="5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（2）正方体______个</w:t>
      </w:r>
    </w:p>
    <w:p>
      <w:pPr>
        <w:pStyle w:val="Normal2"/>
        <w:numPr>
          <w:ilvl w:val="0"/>
          <w:numId w:val="5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（3）长方体______个</w:t>
      </w:r>
    </w:p>
    <w:p>
      <w:pPr>
        <w:pStyle w:val="Normal2"/>
        <w:numPr>
          <w:ilvl w:val="0"/>
          <w:numId w:val="5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（4）圆柱______个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数一数。</w:t>
      </w:r>
    </w:p>
    <w:p>
      <w:pPr>
        <w:pStyle w:val="Normal2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3609975" cy="1571625"/>
                  <wp:docPr id="210569366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569366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9975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2"/>
              <w:spacing w:before="0"/>
            </w:pPr>
            <w:r>
              <w:rPr>
                <w:sz w:val="24"/>
              </w:rPr>
              <w:t>长方体有______个，正方体有______个，圆柱有______个。</w:t>
            </w:r>
          </w:p>
        </w:tc>
      </w:tr>
    </w:tbl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8. 数一数。</w:t>
      </w:r>
    </w:p>
    <w:p>
      <w:pPr>
        <w:pStyle w:val="Normal2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1552575" cy="904875"/>
                  <wp:docPr id="137215474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15474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2"/>
              <w:spacing w:before="0"/>
            </w:pPr>
            <w:r>
              <w:rPr>
                <w:sz w:val="24"/>
              </w:rPr>
              <w:t>长方体有______个；正方体有______个；圆柱有______个；球有______个.</w:t>
            </w:r>
          </w:p>
        </w:tc>
      </w:tr>
    </w:tbl>
    <w:p>
      <w:pPr>
        <w:pStyle w:val="Normal2"/>
      </w:pPr>
    </w:p>
    <w:p>
      <w:pPr>
        <w:pStyle w:val="Normal2"/>
      </w:pPr>
      <w:r>
        <w:br/>
      </w:r>
    </w:p>
    <w:p>
      <w:pPr>
        <w:pStyle w:val="Normal2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9. 照样子画满20个圆，再填空。</w:t>
      </w:r>
    </w:p>
    <w:p>
      <w:pPr>
        <w:pStyle w:val="Normal2"/>
        <w:spacing w:before="0"/>
      </w:pPr>
      <w:r>
        <w:rPr>
          <w:rFonts w:ascii="宋体" w:eastAsia="宋体" w:hAnsi="宋体" w:cs="宋体"/>
          <w:color w:val="000000"/>
          <w:sz w:val="28"/>
        </w:rPr>
        <w:t>●○●●○●●●○●●●●○______</w:t>
      </w:r>
    </w:p>
    <w:p>
      <w:pPr>
        <w:pStyle w:val="Normal2"/>
        <w:spacing w:before="0"/>
      </w:pPr>
      <w:r>
        <w:rPr>
          <w:rFonts w:ascii="宋体" w:eastAsia="宋体" w:hAnsi="宋体" w:cs="宋体"/>
          <w:color w:val="000000"/>
          <w:sz w:val="28"/>
        </w:rPr>
        <w:t>第11个是______，第14个是______，第20个是______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10.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4314825" cy="895350"/>
                  <wp:docPr id="155297666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297666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82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11. 把3、15、18、7、6、8、14、19、17、11按要求填空。</w:t>
      </w:r>
    </w:p>
    <w:p>
      <w:pPr>
        <w:pStyle w:val="Normal2"/>
        <w:numPr>
          <w:ilvl w:val="0"/>
          <w:numId w:val="6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（1）比12大的数______。</w:t>
      </w:r>
    </w:p>
    <w:p>
      <w:pPr>
        <w:pStyle w:val="Normal2"/>
        <w:numPr>
          <w:ilvl w:val="0"/>
          <w:numId w:val="6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（2）比14小的数______。</w:t>
      </w:r>
    </w:p>
    <w:p>
      <w:pPr>
        <w:pStyle w:val="Normal2"/>
        <w:numPr>
          <w:ilvl w:val="0"/>
          <w:numId w:val="6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（3）比7大且比17小的数。______。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12. 数一数，下面的图形是由几个正方形组成的． </w:t>
      </w:r>
    </w:p>
    <w:p>
      <w:pPr>
        <w:pStyle w:val="Normal2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923925" cy="1323975"/>
                  <wp:docPr id="70942829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42829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132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13. 观察下面的立体图形，在哪些图形上可以看到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171450" cy="171450"/>
                  <wp:docPr id="142267394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267394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  <w:sectPr>
          <w:headerReference w:type="default" r:id="rId96"/>
          <w:footerReference w:type="even" r:id="rId97"/>
          <w:footerReference w:type="default" r:id="rId98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1"/>
          <w:cols w:num="2" w:space="1003" w:equalWidth="1"/>
          <w:titlePg w:val="0"/>
          <w:docGrid w:linePitch="312"/>
        </w:sectPr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14. 大哥与小妹拿红枣，有一大篓红枣，大哥拿1颗，小妹拿2颗，大哥拿3颗，小妹拿4</w:t>
      </w:r>
    </w:p>
    <w:p>
      <w:pPr>
        <w:pStyle w:val="Normal2"/>
        <w:spacing w:before="0"/>
      </w:pPr>
      <w:r>
        <w:rPr>
          <w:rFonts w:ascii="宋体" w:eastAsia="宋体" w:hAnsi="宋体" w:cs="宋体"/>
          <w:color w:val="000000"/>
          <w:sz w:val="28"/>
        </w:rPr>
        <w:t>颗，大哥拿5颗，小妹拿6颗，…… 这样拿15次后，大哥比小妹少拿多少颗。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15. 连一连</w:t>
      </w:r>
    </w:p>
    <w:p>
      <w:pPr>
        <w:pStyle w:val="Normal2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4695825" cy="638175"/>
                  <wp:docPr id="161573225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573225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5825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2"/>
              <w:spacing w:before="0"/>
            </w:pPr>
            <w:r>
              <w:rPr>
                <w:sz w:val="24"/>
              </w:rPr>
              <w:t>长方体    正方体    圆柱 球</w:t>
            </w:r>
          </w:p>
          <w:p>
            <w:pPr>
              <w:pStyle w:val="Normal2"/>
              <w:spacing w:before="0"/>
            </w:pPr>
            <w:r>
              <w:drawing>
                <wp:inline>
                  <wp:extent cx="4857750" cy="561975"/>
                  <wp:docPr id="164627748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627748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0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16. 把相同种类的物体连一连． </w:t>
      </w:r>
    </w:p>
    <w:p>
      <w:pPr>
        <w:pStyle w:val="Normal2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2914650" cy="1009650"/>
                  <wp:docPr id="186126428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126428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17. 下面选项正确的是（ ）。 </w:t>
      </w:r>
    </w:p>
    <w:p>
      <w:pPr>
        <w:pStyle w:val="Normal2"/>
        <w:spacing w:before="0"/>
      </w:pPr>
    </w:p>
    <w:p>
      <w:pPr>
        <w:pStyle w:val="Normal2"/>
      </w:pPr>
      <w:r>
        <w:rPr>
          <w:rFonts w:ascii="宋体" w:eastAsia="宋体" w:hAnsi="宋体" w:cs="宋体"/>
          <w:color w:val="000000"/>
          <w:sz w:val="28"/>
        </w:rPr>
        <w:t> A .5＞8 B .0＜1 C .3＜2 D .7＞8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18. 划掉与其他不同类的人。</w:t>
      </w:r>
    </w:p>
    <w:tbl>
      <w:tblPr>
        <w:tblStyle w:val="TableNormal"/>
        <w:tblW w:w="0" w:type="auto"/>
        <w:jc w:val="left"/>
        <w:tblCellSpacing w:w="0" w:type="dxa"/>
        <w:tblInd w:w="0" w:type="dxa"/>
        <w:tblLook w:val="04A0"/>
      </w:tblPr>
      <w:tblGrid>
        <w:gridCol w:w="8077"/>
      </w:tblGrid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86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5334000" cy="1028700"/>
                  <wp:docPr id="73463305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463305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0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86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5133975" cy="857250"/>
                  <wp:docPr id="5271131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1131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3975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</w:p>
    <w:p>
      <w:pPr>
        <w:pStyle w:val="Normal2"/>
      </w:pPr>
      <w:r>
        <w:br/>
      </w:r>
    </w:p>
    <w:p>
      <w:pPr>
        <w:pStyle w:val="Normal2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19. 划掉同类的物品。</w:t>
      </w:r>
    </w:p>
    <w:p>
      <w:pPr>
        <w:pStyle w:val="Normal2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1819275" cy="1247775"/>
                  <wp:docPr id="191780885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780885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20. 汉字有汉字的特点，请你给下边的汉字分分类吧。</w:t>
      </w:r>
    </w:p>
    <w:p>
      <w:pPr>
        <w:pStyle w:val="Normal2"/>
        <w:spacing w:before="0"/>
      </w:pPr>
      <w:r>
        <w:rPr>
          <w:rFonts w:ascii="宋体" w:eastAsia="宋体" w:hAnsi="宋体" w:cs="宋体"/>
          <w:color w:val="000000"/>
          <w:sz w:val="28"/>
        </w:rPr>
        <w:t>口  和  大  岩  回  裹  哪  早  指  只  女  哀  懒</w:t>
      </w:r>
    </w:p>
    <w:tbl>
      <w:tblPr>
        <w:tblStyle w:val="TableNormal"/>
        <w:tblW w:w="0" w:type="auto"/>
        <w:jc w:val="left"/>
        <w:tblCellSpacing w:w="0" w:type="dxa"/>
        <w:tblInd w:w="0" w:type="dxa"/>
        <w:tblLook w:val="04A0"/>
      </w:tblPr>
      <w:tblGrid>
        <w:gridCol w:w="1615"/>
        <w:gridCol w:w="1615"/>
        <w:gridCol w:w="1615"/>
        <w:gridCol w:w="1615"/>
        <w:gridCol w:w="1617"/>
      </w:tblGrid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  <w:jc w:val="center"/>
            </w:pPr>
            <w:r>
              <w:rPr>
                <w:sz w:val="24"/>
              </w:rPr>
              <w:t>上下结构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  <w:jc w:val="center"/>
            </w:pPr>
            <w:r>
              <w:rPr>
                <w:sz w:val="24"/>
              </w:rPr>
              <w:t>左右结构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  <w:jc w:val="center"/>
            </w:pPr>
            <w:r>
              <w:rPr>
                <w:sz w:val="24"/>
              </w:rPr>
              <w:t>上中下结构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  <w:jc w:val="center"/>
            </w:pPr>
            <w:r>
              <w:rPr>
                <w:sz w:val="24"/>
              </w:rPr>
              <w:t>左中右结构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  <w:jc w:val="center"/>
            </w:pPr>
            <w:r>
              <w:rPr>
                <w:sz w:val="24"/>
              </w:rPr>
              <w:t>独体字</w:t>
            </w:r>
          </w:p>
        </w:tc>
      </w:tr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  <w:jc w:val="center"/>
            </w:pPr>
            <w:r>
              <w:br/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  <w:jc w:val="center"/>
            </w:pPr>
            <w:r>
              <w:rPr>
                <w:sz w:val="24"/>
              </w:rPr>
              <w:t>  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  <w:jc w:val="center"/>
            </w:pPr>
            <w:r>
              <w:rPr>
                <w:sz w:val="24"/>
              </w:rPr>
              <w:t>  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  <w:jc w:val="center"/>
            </w:pPr>
            <w:r>
              <w:rPr>
                <w:sz w:val="24"/>
              </w:rPr>
              <w:t>  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  <w:jc w:val="center"/>
            </w:pPr>
            <w:r>
              <w:rPr>
                <w:sz w:val="24"/>
              </w:rPr>
              <w:t>  </w:t>
            </w:r>
          </w:p>
        </w:tc>
      </w:tr>
    </w:tbl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21. 下面说法正确的是（ ）。</w:t>
      </w:r>
    </w:p>
    <w:p>
      <w:pPr>
        <w:pStyle w:val="Normal2"/>
        <w:spacing w:before="0"/>
        <w:sectPr>
          <w:headerReference w:type="default" r:id="rId99"/>
          <w:footerReference w:type="even" r:id="rId100"/>
          <w:footerReference w:type="default" r:id="rId101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2"/>
          <w:cols w:num="2" w:space="1003" w:equalWidth="1"/>
          <w:titlePg w:val="0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1409700" cy="1285875"/>
                  <wp:docPr id="150201872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201872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  <w:r>
        <w:rPr>
          <w:rFonts w:ascii="宋体" w:eastAsia="宋体" w:hAnsi="宋体" w:cs="宋体"/>
          <w:color w:val="000000"/>
          <w:sz w:val="28"/>
        </w:rPr>
        <w:t> A .苹果宝宝既在西瓜的上面，又在梨宝宝的左面。 B .梨宝宝既在西瓜的上面，又在苹果宝宝的右面。 C .柚子宝宝既在梨宝宝的下面，又在西瓜的左面。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22. 整理橱柜。</w:t>
      </w:r>
    </w:p>
    <w:p>
      <w:pPr>
        <w:pStyle w:val="Normal2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2676525" cy="1447800"/>
                  <wp:docPr id="108304167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304167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6525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2"/>
              <w:spacing w:before="0"/>
            </w:pPr>
            <w:r>
              <w:rPr>
                <w:sz w:val="24"/>
              </w:rPr>
              <w:t>根据上边的物品可以把它们分成三类，分别是：______、______、</w:t>
            </w:r>
            <w:r>
              <w:rPr>
                <w:i/>
                <w:sz w:val="24"/>
              </w:rPr>
              <w:t>______</w:t>
            </w:r>
            <w:r>
              <w:rPr>
                <w:sz w:val="24"/>
              </w:rPr>
              <w:t>。按类别每层放一类。</w:t>
            </w:r>
          </w:p>
        </w:tc>
      </w:tr>
    </w:tbl>
    <w:p>
      <w:pPr>
        <w:pStyle w:val="Normal2"/>
        <w:sectPr>
          <w:headerReference w:type="default" r:id="rId102"/>
          <w:footerReference w:type="even" r:id="rId103"/>
          <w:footerReference w:type="default" r:id="rId104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3"/>
          <w:cols w:num="2" w:space="1003" w:equalWidth="1"/>
          <w:titlePg w:val="0"/>
          <w:docGrid w:linePitch="312"/>
        </w:sectPr>
      </w:pPr>
    </w:p>
    <w:p>
      <w:pPr>
        <w:pStyle w:val="Normal3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最新一年级专题强化训练上学期小学数学四单元真题模拟试卷卷(④)课后复习题</w:t>
      </w:r>
    </w:p>
    <w:p>
      <w:pPr>
        <w:pStyle w:val="Normal3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时间：60分钟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3"/>
        <w:shd w:val="clear" w:color="auto" w:fill="FFFFFF"/>
        <w:rPr>
          <w:rFonts w:hint="eastAsia"/>
        </w:rPr>
      </w:pPr>
    </w:p>
    <w:p>
      <w:pPr>
        <w:pStyle w:val="Normal3"/>
        <w:rPr>
          <w:rFonts w:ascii="宋体" w:hAnsi="宋体" w:cs="宋体" w:hint="eastAsia"/>
          <w:sz w:val="28"/>
          <w:szCs w:val="28"/>
        </w:rPr>
      </w:pPr>
    </w:p>
    <w:p>
      <w:pPr>
        <w:pStyle w:val="Normal3"/>
      </w:pPr>
    </w:p>
    <w:p>
      <w:pPr>
        <w:pStyle w:val="Normal3"/>
      </w:pPr>
    </w:p>
    <w:p>
      <w:pPr>
        <w:pStyle w:val="Normal3"/>
      </w:pPr>
    </w:p>
    <w:p>
      <w:pPr>
        <w:pStyle w:val="Normal3"/>
      </w:pPr>
    </w:p>
    <w:p>
      <w:pPr>
        <w:pStyle w:val="Normal3"/>
        <w:shd w:val="clear" w:color="auto" w:fill="FFFFFF"/>
        <w:rPr>
          <w:rFonts w:hint="eastAsia"/>
        </w:rPr>
      </w:pPr>
    </w:p>
    <w:p>
      <w:pPr>
        <w:pStyle w:val="Normal3"/>
        <w:rPr>
          <w:rFonts w:ascii="宋体" w:hAnsi="宋体" w:cs="宋体" w:hint="eastAsia"/>
          <w:sz w:val="28"/>
          <w:szCs w:val="28"/>
        </w:rPr>
      </w:pPr>
    </w:p>
    <w:p>
      <w:pPr>
        <w:pStyle w:val="Normal3"/>
      </w:pPr>
    </w:p>
    <w:p>
      <w:pPr>
        <w:pStyle w:val="Normal3"/>
      </w:pPr>
      <w:r>
        <w:drawing>
          <wp:anchor distT="0" distB="0" distL="114300" distR="114300" simplePos="0" relativeHeight="251661312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0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97782227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822276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3"/>
      </w:pPr>
    </w:p>
    <w:p>
      <w:pPr>
        <w:pStyle w:val="Normal3"/>
      </w:pPr>
    </w:p>
    <w:p>
      <w:pPr>
        <w:pStyle w:val="Normal3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3"/>
      </w:pPr>
      <w:r>
        <w:br/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1. 看图写数，并读一读  </w:t>
      </w:r>
      <w:r>
        <w:br/>
      </w:r>
    </w:p>
    <w:p>
      <w:pPr>
        <w:pStyle w:val="Normal3"/>
        <w:numPr>
          <w:ilvl w:val="0"/>
          <w:numId w:val="34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1419225" cy="942975"/>
                  <wp:docPr id="143376837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76837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  <w:numPr>
          <w:ilvl w:val="0"/>
          <w:numId w:val="34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</w:t>
      </w:r>
      <w:r>
        <w:drawing>
          <wp:inline>
            <wp:extent cx="1428750" cy="923925"/>
            <wp:docPr id="212033719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337192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numPr>
          <w:ilvl w:val="0"/>
          <w:numId w:val="34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</w:t>
      </w:r>
      <w:r>
        <w:drawing>
          <wp:inline>
            <wp:extent cx="1428750" cy="933450"/>
            <wp:docPr id="166235523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355237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numPr>
          <w:ilvl w:val="0"/>
          <w:numId w:val="34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（4）</w:t>
      </w:r>
      <w:r>
        <w:drawing>
          <wp:inline>
            <wp:extent cx="1009650" cy="1085850"/>
            <wp:docPr id="176283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834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2. 圈出正确的答案。</w:t>
      </w:r>
    </w:p>
    <w:p>
      <w:pPr>
        <w:pStyle w:val="Normal3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723900" cy="1190625"/>
                  <wp:docPr id="35302772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02772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drawing>
                <wp:inline>
                  <wp:extent cx="447675" cy="476250"/>
                  <wp:docPr id="46452114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52114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drawing>
                <wp:inline>
                  <wp:extent cx="352425" cy="428625"/>
                  <wp:docPr id="120858849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858849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圈出正确的答案。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2038350" cy="1695450"/>
                  <wp:docPr id="964597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4597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112"/>
          <w:footerReference w:type="even" r:id="rId113"/>
          <w:footerReference w:type="default" r:id="rId114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4"/>
          <w:cols w:num="2" w:space="1003" w:equalWidth="1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485775" cy="238125"/>
                  <wp:docPr id="3313517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3517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drawing>
                <wp:inline>
                  <wp:extent cx="390525" cy="304800"/>
                  <wp:docPr id="176273890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273890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drawing>
                <wp:inline>
                  <wp:extent cx="419100" cy="361950"/>
                  <wp:docPr id="24187082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87082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drawing>
                <wp:inline>
                  <wp:extent cx="333375" cy="304800"/>
                  <wp:docPr id="133427345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427345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4.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971550" cy="904875"/>
                  <wp:docPr id="181748533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748533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5. 看图写数字。</w:t>
      </w:r>
    </w:p>
    <w:p>
      <w:pPr>
        <w:pStyle w:val="Normal3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161925" cy="371475"/>
                  <wp:docPr id="30764688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64688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161925" cy="371475"/>
                  <wp:docPr id="1893124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3124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161925" cy="371475"/>
                  <wp:docPr id="190799176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799176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161925" cy="371475"/>
                  <wp:docPr id="177379380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379380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161925" cy="371475"/>
                  <wp:docPr id="72397884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397884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523875" cy="323850"/>
                  <wp:docPr id="32501477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01477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523875" cy="323850"/>
                  <wp:docPr id="14698119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98119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523875" cy="323850"/>
                  <wp:docPr id="152026797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026797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428625" cy="466725"/>
                  <wp:docPr id="54825480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25480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428625" cy="466725"/>
                  <wp:docPr id="49559561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59561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428625" cy="466725"/>
                  <wp:docPr id="48825941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25941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rPr>
                <w:sz w:val="24"/>
              </w:rPr>
              <w:t>______                                       ______                              ______</w:t>
            </w:r>
          </w:p>
          <w:p>
            <w:pPr>
              <w:pStyle w:val="Normal3"/>
              <w:spacing w:before="0"/>
            </w:pPr>
            <w:r>
              <w:drawing>
                <wp:inline>
                  <wp:extent cx="866775" cy="457200"/>
                  <wp:docPr id="111847011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847011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742950" cy="752475"/>
                  <wp:docPr id="43915268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15268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1390650" cy="600075"/>
                  <wp:docPr id="181072433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072433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rPr>
                <w:sz w:val="24"/>
              </w:rPr>
              <w:t>______                                      ______                               ______</w:t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6. 看图，填一填。</w:t>
      </w:r>
    </w:p>
    <w:p>
      <w:pPr>
        <w:pStyle w:val="Normal3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609600" cy="762000"/>
                  <wp:docPr id="139670663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70663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rPr>
                <w:sz w:val="24"/>
              </w:rPr>
              <w:t>与其他动物不同类的动物是______.</w:t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数一数。</w:t>
      </w:r>
    </w:p>
    <w:p>
      <w:pPr>
        <w:pStyle w:val="Normal3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3609975" cy="1571625"/>
                  <wp:docPr id="79005091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005091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9975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rPr>
                <w:sz w:val="24"/>
              </w:rPr>
              <w:t>长方体有______个，正方体有______个，圆柱有______个。</w:t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8. 数一数。</w:t>
      </w:r>
    </w:p>
    <w:p>
      <w:pPr>
        <w:pStyle w:val="Normal3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1552575" cy="904875"/>
                  <wp:docPr id="201444271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444271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rPr>
                <w:sz w:val="24"/>
              </w:rPr>
              <w:t>长方体有______个；正方体有______个；圆柱有______个；球有______个.</w:t>
            </w:r>
          </w:p>
        </w:tc>
      </w:tr>
    </w:tbl>
    <w:p>
      <w:pPr>
        <w:pStyle w:val="Normal3"/>
      </w:pPr>
    </w:p>
    <w:p>
      <w:pPr>
        <w:pStyle w:val="Normal3"/>
      </w:pPr>
      <w:r>
        <w:br/>
      </w:r>
    </w:p>
    <w:p>
      <w:pPr>
        <w:pStyle w:val="Normal3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3"/>
      </w:pPr>
    </w:p>
    <w:p>
      <w:pPr>
        <w:pStyle w:val="Normal3"/>
        <w:spacing w:before="100" w:beforeAutospacing="1" w:after="100" w:afterAutospacing="1"/>
        <w:sectPr>
          <w:headerReference w:type="default" r:id="rId122"/>
          <w:footerReference w:type="even" r:id="rId123"/>
          <w:footerReference w:type="default" r:id="rId124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5"/>
          <w:cols w:num="2" w:space="1003" w:equalWidth="1"/>
          <w:titlePg w:val="0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>9. 数一数，画一画。</w:t>
      </w:r>
    </w:p>
    <w:p>
      <w:pPr>
        <w:pStyle w:val="Normal3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857250" cy="600075"/>
                  <wp:docPr id="140232334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32334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drawing>
                <wp:inline>
                  <wp:extent cx="4800600" cy="638175"/>
                  <wp:docPr id="3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rPr>
                <w:sz w:val="24"/>
              </w:rPr>
              <w:t>______                                  ______                                             ______</w:t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10.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247650" cy="276225"/>
                  <wp:docPr id="3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11. 数一数</w:t>
      </w:r>
    </w:p>
    <w:p>
      <w:pPr>
        <w:pStyle w:val="Normal3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1476375" cy="1914525"/>
                  <wp:docPr id="3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drawing>
                <wp:inline>
                  <wp:extent cx="409575" cy="238125"/>
                  <wp:docPr id="3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drawing>
                <wp:inline>
                  <wp:extent cx="276225" cy="276225"/>
                  <wp:docPr id="3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drawing>
                <wp:inline>
                  <wp:extent cx="180975" cy="295275"/>
                  <wp:docPr id="3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drawing>
                <wp:inline>
                  <wp:extent cx="333375" cy="314325"/>
                  <wp:docPr id="3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12. 小红、小英、小丽三人比赛踢毽，小红踢了10下，小英踢了6下，小丽比小红、小</w:t>
      </w:r>
    </w:p>
    <w:p>
      <w:pPr>
        <w:pStyle w:val="Normal3"/>
        <w:spacing w:before="0"/>
      </w:pPr>
      <w:r>
        <w:rPr>
          <w:rFonts w:ascii="宋体" w:eastAsia="宋体" w:hAnsi="宋体" w:cs="宋体"/>
          <w:color w:val="000000"/>
          <w:sz w:val="28"/>
        </w:rPr>
        <w:t>英踢的总数少3下，小丽踢了多少下？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13. 观察下面的立体图形，在哪些图形上可以看到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171450" cy="171450"/>
                  <wp:docPr id="4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</w:pPr>
    </w:p>
    <w:p>
      <w:pPr>
        <w:pStyle w:val="Normal3"/>
      </w:pPr>
      <w:r>
        <w:br/>
      </w:r>
    </w:p>
    <w:p>
      <w:pPr>
        <w:pStyle w:val="Normal3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14. 搭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838200" cy="533400"/>
                  <wp:docPr id="4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15. 茶壶在热水瓶的右面，杯子在热水壶的左面。</w:t>
      </w:r>
    </w:p>
    <w:p>
      <w:pPr>
        <w:pStyle w:val="Normal3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1000125" cy="800100"/>
                  <wp:docPr id="4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16. 哪条线最长？（ ）</w:t>
      </w:r>
    </w:p>
    <w:p>
      <w:pPr>
        <w:pStyle w:val="Normal3"/>
      </w:pPr>
      <w:r>
        <w:rPr>
          <w:rFonts w:ascii="宋体" w:eastAsia="宋体" w:hAnsi="宋体" w:cs="宋体"/>
          <w:color w:val="000000"/>
          <w:sz w:val="28"/>
        </w:rPr>
        <w:t> A .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2914650" cy="400050"/>
                  <wp:docPr id="4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  <w:sectPr>
          <w:headerReference w:type="default" r:id="rId136"/>
          <w:footerReference w:type="even" r:id="rId137"/>
          <w:footerReference w:type="default" r:id="rId138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6"/>
          <w:cols w:num="2" w:space="1003" w:equalWidth="1"/>
          <w:titlePg w:val="0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> B . C .</w:t>
      </w:r>
      <w:r>
        <w:drawing>
          <wp:inline>
            <wp:extent cx="2914650" cy="428625"/>
            <wp:docPr id="4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>
            <wp:extent cx="2914650" cy="723900"/>
            <wp:docPr id="4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17. 找朋友． </w:t>
      </w:r>
    </w:p>
    <w:p>
      <w:pPr>
        <w:pStyle w:val="Normal3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4248150" cy="1752600"/>
                  <wp:docPr id="4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8150" cy="175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18. 在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371475" cy="342900"/>
                  <wp:docPr id="4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</w:pPr>
      <w:r>
        <w:rPr>
          <w:rFonts w:ascii="宋体" w:eastAsia="宋体" w:hAnsi="宋体" w:cs="宋体"/>
          <w:color w:val="000000"/>
          <w:sz w:val="28"/>
        </w:rPr>
        <w:t> A . B . C .</w:t>
      </w:r>
      <w:r>
        <w:drawing>
          <wp:inline>
            <wp:extent cx="1181100" cy="1181100"/>
            <wp:docPr id="4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>
            <wp:extent cx="1133475" cy="1200150"/>
            <wp:docPr id="4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>
            <wp:extent cx="1200150" cy="1152525"/>
            <wp:docPr id="5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19. 下面说法正确的是（ ）。</w:t>
      </w:r>
    </w:p>
    <w:p>
      <w:pPr>
        <w:pStyle w:val="Normal3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1409700" cy="1285875"/>
                  <wp:docPr id="5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</w:pPr>
      <w:r>
        <w:rPr>
          <w:rFonts w:ascii="宋体" w:eastAsia="宋体" w:hAnsi="宋体" w:cs="宋体"/>
          <w:color w:val="000000"/>
          <w:sz w:val="28"/>
        </w:rPr>
        <w:t> A .苹果宝宝既在西瓜的上面，又在梨宝宝的左面。 B .梨宝宝既在西瓜的上面，又在苹果宝宝的右面。 C .柚子宝宝既在梨宝宝的下面，又在西瓜的左面。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20. 请你对树分类。</w:t>
      </w:r>
    </w:p>
    <w:p>
      <w:pPr>
        <w:pStyle w:val="Normal3"/>
        <w:spacing w:before="0"/>
      </w:pPr>
      <w:r>
        <w:rPr>
          <w:rFonts w:ascii="宋体" w:eastAsia="宋体" w:hAnsi="宋体" w:cs="宋体"/>
          <w:color w:val="000000"/>
          <w:sz w:val="28"/>
        </w:rPr>
        <w:t xml:space="preserve">A.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485775" cy="695325"/>
                  <wp:docPr id="5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3"/>
              <w:spacing w:before="0"/>
            </w:pPr>
            <w:r>
              <w:rPr>
                <w:sz w:val="24"/>
              </w:rPr>
              <w:t>按落叶和不落叶分，落叶的有：______ ，不落叶有：______ ；</w:t>
            </w:r>
            <w:r>
              <w:br/>
            </w:r>
          </w:p>
          <w:p>
            <w:pPr>
              <w:pStyle w:val="Normal3"/>
              <w:spacing w:before="0"/>
            </w:pPr>
            <w:r>
              <w:rPr>
                <w:sz w:val="24"/>
              </w:rPr>
              <w:t>按用途分,提供水果的有：______ ，提供木材的有：______ 。</w:t>
            </w:r>
          </w:p>
        </w:tc>
      </w:tr>
    </w:tbl>
    <w:p>
      <w:pPr>
        <w:pStyle w:val="Normal3"/>
        <w:sectPr>
          <w:headerReference w:type="default" r:id="rId142"/>
          <w:footerReference w:type="even" r:id="rId143"/>
          <w:footerReference w:type="default" r:id="rId144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7"/>
          <w:cols w:num="2" w:space="1003" w:equalWidth="1"/>
          <w:titlePg w:val="0"/>
          <w:docGrid w:linePitch="312"/>
        </w:sectPr>
      </w:pPr>
    </w:p>
    <w:p>
      <w:pPr>
        <w:pStyle w:val="Normal4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最新一年级专题强化训练上学期小学数学四单元真题模拟试卷卷(一)课后复习题</w:t>
      </w:r>
    </w:p>
    <w:p>
      <w:pPr>
        <w:pStyle w:val="Normal4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时间：60分钟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4"/>
        <w:shd w:val="clear" w:color="auto" w:fill="FFFFFF"/>
        <w:rPr>
          <w:rFonts w:hint="eastAsia"/>
        </w:rPr>
      </w:pPr>
    </w:p>
    <w:p>
      <w:pPr>
        <w:pStyle w:val="Normal4"/>
        <w:rPr>
          <w:rFonts w:ascii="宋体" w:hAnsi="宋体" w:cs="宋体" w:hint="eastAsia"/>
          <w:sz w:val="28"/>
          <w:szCs w:val="28"/>
        </w:rPr>
      </w:pPr>
    </w:p>
    <w:p>
      <w:pPr>
        <w:pStyle w:val="Normal4"/>
      </w:pPr>
    </w:p>
    <w:p>
      <w:pPr>
        <w:pStyle w:val="Normal4"/>
      </w:pPr>
    </w:p>
    <w:p>
      <w:pPr>
        <w:pStyle w:val="Normal4"/>
      </w:pPr>
    </w:p>
    <w:p>
      <w:pPr>
        <w:pStyle w:val="Normal4"/>
      </w:pPr>
    </w:p>
    <w:p>
      <w:pPr>
        <w:pStyle w:val="Normal4"/>
        <w:shd w:val="clear" w:color="auto" w:fill="FFFFFF"/>
        <w:rPr>
          <w:rFonts w:hint="eastAsia"/>
        </w:rPr>
      </w:pPr>
    </w:p>
    <w:p>
      <w:pPr>
        <w:pStyle w:val="Normal4"/>
        <w:rPr>
          <w:rFonts w:ascii="宋体" w:hAnsi="宋体" w:cs="宋体" w:hint="eastAsia"/>
          <w:sz w:val="28"/>
          <w:szCs w:val="28"/>
        </w:rPr>
      </w:pPr>
    </w:p>
    <w:p>
      <w:pPr>
        <w:pStyle w:val="Normal4"/>
      </w:pPr>
    </w:p>
    <w:p>
      <w:pPr>
        <w:pStyle w:val="Normal4"/>
      </w:pPr>
      <w:r>
        <w:drawing>
          <wp:anchor distT="0" distB="0" distL="114300" distR="114300" simplePos="0" relativeHeight="251662336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0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195976173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761738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4"/>
      </w:pPr>
    </w:p>
    <w:p>
      <w:pPr>
        <w:pStyle w:val="Normal4"/>
      </w:pPr>
    </w:p>
    <w:p>
      <w:pPr>
        <w:pStyle w:val="Normal4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4"/>
      </w:pPr>
      <w:r>
        <w:br/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1. 数一数，填一填． </w:t>
      </w:r>
    </w:p>
    <w:p>
      <w:pPr>
        <w:pStyle w:val="Normal4"/>
        <w:spacing w:before="0"/>
        <w:jc w:val="center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914400" cy="571500"/>
                  <wp:docPr id="116017720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017720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4"/>
              <w:spacing w:before="0"/>
            </w:pPr>
            <w:r>
              <w:rPr>
                <w:sz w:val="24"/>
              </w:rPr>
              <w:t>有______个小正方体</w:t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2. 火眼金睛辨一辨。  </w:t>
      </w:r>
      <w:r>
        <w:br/>
      </w:r>
    </w:p>
    <w:p>
      <w:pPr>
        <w:pStyle w:val="Normal4"/>
        <w:numPr>
          <w:ilvl w:val="0"/>
          <w:numId w:val="35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（1）在长方体的下面画“√”。</w:t>
      </w:r>
    </w:p>
    <w:p>
      <w:pPr>
        <w:pStyle w:val="Normal4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4438650" cy="742950"/>
                  <wp:docPr id="167067178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067178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  <w:numPr>
          <w:ilvl w:val="0"/>
          <w:numId w:val="35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（2）在不是圆柱的下面画“×”。</w:t>
      </w:r>
    </w:p>
    <w:p>
      <w:pPr>
        <w:pStyle w:val="Normal4"/>
        <w:spacing w:before="0"/>
      </w:pPr>
      <w:r>
        <w:drawing>
          <wp:inline>
            <wp:extent cx="4371975" cy="895350"/>
            <wp:docPr id="67448952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489528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numPr>
          <w:ilvl w:val="0"/>
          <w:numId w:val="35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（3）在正方体的下面画“√”。</w:t>
      </w:r>
    </w:p>
    <w:p>
      <w:pPr>
        <w:pStyle w:val="Normal4"/>
        <w:spacing w:before="0"/>
      </w:pPr>
      <w:r>
        <w:drawing>
          <wp:inline>
            <wp:extent cx="3971925" cy="847725"/>
            <wp:docPr id="68205798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57984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把不一样的图形用“”划去。</w:t>
      </w:r>
    </w:p>
    <w:p>
      <w:pPr>
        <w:pStyle w:val="Normal4"/>
        <w:numPr>
          <w:ilvl w:val="0"/>
          <w:numId w:val="9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3638550" cy="552450"/>
                  <wp:docPr id="167935487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935487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85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  <w:numPr>
          <w:ilvl w:val="0"/>
          <w:numId w:val="9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</w:t>
      </w:r>
      <w:r>
        <w:drawing>
          <wp:inline>
            <wp:extent cx="3800475" cy="685800"/>
            <wp:docPr id="195740721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407212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numPr>
          <w:ilvl w:val="0"/>
          <w:numId w:val="9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</w:t>
      </w:r>
      <w:r>
        <w:drawing>
          <wp:inline>
            <wp:extent cx="4181475" cy="600075"/>
            <wp:docPr id="7271795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7959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4. 比16大而比20小的数有______。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5. 看图写数字。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 w:after="0"/>
            </w:pPr>
            <w:r>
              <w:drawing>
                <wp:inline>
                  <wp:extent cx="161925" cy="371475"/>
                  <wp:docPr id="41538209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38209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161925" cy="371475"/>
                  <wp:docPr id="51318035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18035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161925" cy="371475"/>
                  <wp:docPr id="168047912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047912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161925" cy="371475"/>
                  <wp:docPr id="18351168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51168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161925" cy="371475"/>
                  <wp:docPr id="128620209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620209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523875" cy="323850"/>
                  <wp:docPr id="76728425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728425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523875" cy="323850"/>
                  <wp:docPr id="109663063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63063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523875" cy="323850"/>
                  <wp:docPr id="67841908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841908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152"/>
          <w:footerReference w:type="even" r:id="rId153"/>
          <w:footerReference w:type="default" r:id="rId154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8"/>
          <w:cols w:num="2" w:space="1003" w:equalWidth="1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428625" cy="466725"/>
                  <wp:docPr id="58035599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35599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428625" cy="466725"/>
                  <wp:docPr id="150038358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038358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428625" cy="466725"/>
                  <wp:docPr id="132596289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596289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4"/>
              <w:spacing w:before="0"/>
            </w:pPr>
            <w:r>
              <w:rPr>
                <w:sz w:val="24"/>
              </w:rPr>
              <w:t>______                                       ______                              ______</w:t>
            </w:r>
          </w:p>
          <w:p>
            <w:pPr>
              <w:pStyle w:val="Normal4"/>
              <w:spacing w:before="0"/>
            </w:pPr>
            <w:r>
              <w:drawing>
                <wp:inline>
                  <wp:extent cx="866775" cy="457200"/>
                  <wp:docPr id="104519207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19207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742950" cy="752475"/>
                  <wp:docPr id="144676635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676635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1390650" cy="600075"/>
                  <wp:docPr id="14692472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92472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4"/>
              <w:spacing w:before="0"/>
            </w:pPr>
            <w:r>
              <w:rPr>
                <w:sz w:val="24"/>
              </w:rPr>
              <w:t>______                                      ______                               ______</w:t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6. 乒乓球是______体.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数一数。</w:t>
      </w:r>
    </w:p>
    <w:p>
      <w:pPr>
        <w:pStyle w:val="Normal4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3609975" cy="1571625"/>
                  <wp:docPr id="206013052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013052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9975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4"/>
              <w:spacing w:before="0"/>
            </w:pPr>
            <w:r>
              <w:rPr>
                <w:sz w:val="24"/>
              </w:rPr>
              <w:t>长方体有______个，正方体有______个，圆柱有______个。</w:t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8. 送小鸟回家</w:t>
      </w:r>
    </w:p>
    <w:p>
      <w:pPr>
        <w:pStyle w:val="Normal4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2809875" cy="1028700"/>
                  <wp:docPr id="195595604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595604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</w:pPr>
    </w:p>
    <w:p>
      <w:pPr>
        <w:pStyle w:val="Normal4"/>
      </w:pPr>
      <w:r>
        <w:br/>
      </w:r>
    </w:p>
    <w:p>
      <w:pPr>
        <w:pStyle w:val="Normal4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9. 照样子画满20个圆，再填空。</w:t>
      </w:r>
    </w:p>
    <w:p>
      <w:pPr>
        <w:pStyle w:val="Normal4"/>
        <w:spacing w:before="0"/>
      </w:pPr>
      <w:r>
        <w:rPr>
          <w:rFonts w:ascii="宋体" w:eastAsia="宋体" w:hAnsi="宋体" w:cs="宋体"/>
          <w:color w:val="000000"/>
          <w:sz w:val="28"/>
        </w:rPr>
        <w:t>●○●●○●●●○●●●●○______</w:t>
      </w:r>
    </w:p>
    <w:p>
      <w:pPr>
        <w:pStyle w:val="Normal4"/>
        <w:spacing w:before="0"/>
      </w:pPr>
      <w:r>
        <w:rPr>
          <w:rFonts w:ascii="宋体" w:eastAsia="宋体" w:hAnsi="宋体" w:cs="宋体"/>
          <w:color w:val="000000"/>
          <w:sz w:val="28"/>
        </w:rPr>
        <w:t>第11个是______，第14个是______，第20个是______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10. 商店里有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295275" cy="295275"/>
                  <wp:docPr id="25837397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37397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11. 把3、15、18、7、6、8、14、19、17、11按要求填空。</w:t>
      </w:r>
    </w:p>
    <w:p>
      <w:pPr>
        <w:pStyle w:val="Normal4"/>
        <w:numPr>
          <w:ilvl w:val="0"/>
          <w:numId w:val="36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（1）比12大的数______。</w:t>
      </w:r>
    </w:p>
    <w:p>
      <w:pPr>
        <w:pStyle w:val="Normal4"/>
        <w:numPr>
          <w:ilvl w:val="0"/>
          <w:numId w:val="36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（2）比14小的数______。</w:t>
      </w:r>
    </w:p>
    <w:p>
      <w:pPr>
        <w:pStyle w:val="Normal4"/>
        <w:numPr>
          <w:ilvl w:val="0"/>
          <w:numId w:val="36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（3）比7大且比17小的数。______。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12. 排一排。 </w:t>
      </w:r>
    </w:p>
    <w:p>
      <w:pPr>
        <w:pStyle w:val="Normal4"/>
        <w:numPr>
          <w:ilvl w:val="0"/>
          <w:numId w:val="11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（1）把13、6、18、10、20按从小到大的顺序排列起来。</w:t>
      </w:r>
    </w:p>
    <w:p>
      <w:pPr>
        <w:pStyle w:val="Normal4"/>
        <w:numPr>
          <w:ilvl w:val="0"/>
          <w:numId w:val="11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（2）写出5个十位是1的两位数，并把它们排从大到小排列起来。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13. 数一数有多少个小正方体。</w:t>
      </w:r>
    </w:p>
    <w:p>
      <w:pPr>
        <w:pStyle w:val="Normal4"/>
        <w:spacing w:before="0"/>
        <w:sectPr>
          <w:headerReference w:type="default" r:id="rId156"/>
          <w:footerReference w:type="even" r:id="rId157"/>
          <w:footerReference w:type="default" r:id="rId158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9"/>
          <w:cols w:num="2" w:space="1003" w:equalWidth="1"/>
          <w:titlePg w:val="0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828675" cy="771525"/>
                  <wp:docPr id="170983641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983641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4"/>
              <w:spacing w:before="0"/>
            </w:pPr>
            <w:r>
              <w:drawing>
                <wp:inline>
                  <wp:extent cx="857250" cy="609600"/>
                  <wp:docPr id="44547962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47962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4"/>
              <w:spacing w:before="0"/>
            </w:pPr>
            <w:r>
              <w:drawing>
                <wp:inline>
                  <wp:extent cx="904875" cy="895350"/>
                  <wp:docPr id="110284441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84441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14. 大哥与小妹拿红枣，有一大篓红枣，大哥拿1颗，小妹拿2颗，大哥拿3颗，小妹拿4</w:t>
      </w:r>
    </w:p>
    <w:p>
      <w:pPr>
        <w:pStyle w:val="Normal4"/>
        <w:spacing w:before="0"/>
      </w:pPr>
      <w:r>
        <w:rPr>
          <w:rFonts w:ascii="宋体" w:eastAsia="宋体" w:hAnsi="宋体" w:cs="宋体"/>
          <w:color w:val="000000"/>
          <w:sz w:val="28"/>
        </w:rPr>
        <w:t>颗，大哥拿5颗，小妹拿6颗，…… 这样拿15次后，大哥比小妹少拿多少颗。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15. 下面图中，有________个长方体。( ) </w:t>
      </w:r>
    </w:p>
    <w:p>
      <w:pPr>
        <w:pStyle w:val="Normal4"/>
        <w:spacing w:before="0"/>
        <w:jc w:val="center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1038225" cy="771525"/>
                  <wp:docPr id="121911577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911577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</w:pPr>
      <w:r>
        <w:rPr>
          <w:rFonts w:ascii="宋体" w:eastAsia="宋体" w:hAnsi="宋体" w:cs="宋体"/>
          <w:color w:val="000000"/>
          <w:sz w:val="28"/>
        </w:rPr>
        <w:t> A .1 B .2 C .3 D .4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16. 按要求选出编号。</w:t>
      </w:r>
    </w:p>
    <w:p>
      <w:pPr>
        <w:pStyle w:val="Normal4"/>
        <w:spacing w:before="0"/>
      </w:pPr>
      <w:r>
        <w:rPr>
          <w:rFonts w:ascii="宋体" w:eastAsia="宋体" w:hAnsi="宋体" w:cs="宋体"/>
          <w:color w:val="000000"/>
          <w:sz w:val="28"/>
        </w:rPr>
        <w:t xml:space="preserve">①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381000" cy="428625"/>
                  <wp:docPr id="205563497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563497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4"/>
              <w:spacing w:before="0"/>
            </w:pPr>
            <w:r>
              <w:rPr>
                <w:sz w:val="24"/>
              </w:rPr>
              <w:t xml:space="preserve">⑤ </w:t>
            </w:r>
            <w:r>
              <w:drawing>
                <wp:inline>
                  <wp:extent cx="476250" cy="495300"/>
                  <wp:docPr id="151973744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973744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4"/>
              <w:spacing w:before="0"/>
            </w:pPr>
            <w:r>
              <w:rPr>
                <w:sz w:val="24"/>
              </w:rPr>
              <w:t>动物______；水果______；蔬菜______</w:t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17. 找朋友． </w:t>
      </w:r>
    </w:p>
    <w:p>
      <w:pPr>
        <w:pStyle w:val="Normal4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4248150" cy="1752600"/>
                  <wp:docPr id="72498554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498554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8150" cy="175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18. 划掉与其他不同类的人。</w:t>
      </w:r>
    </w:p>
    <w:tbl>
      <w:tblPr>
        <w:tblStyle w:val="TableNormal"/>
        <w:tblW w:w="0" w:type="auto"/>
        <w:jc w:val="left"/>
        <w:tblCellSpacing w:w="0" w:type="dxa"/>
        <w:tblInd w:w="0" w:type="dxa"/>
        <w:tblLook w:val="04A0"/>
      </w:tblPr>
      <w:tblGrid>
        <w:gridCol w:w="8077"/>
      </w:tblGrid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86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5334000" cy="1028700"/>
                  <wp:docPr id="191746964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746964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0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86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5133975" cy="857250"/>
                  <wp:docPr id="103629097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29097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3975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</w:pPr>
    </w:p>
    <w:p>
      <w:pPr>
        <w:pStyle w:val="Normal4"/>
      </w:pPr>
      <w:r>
        <w:br/>
      </w:r>
    </w:p>
    <w:p>
      <w:pPr>
        <w:pStyle w:val="Normal4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19. 下面说法正确的是（ ）。</w:t>
      </w:r>
    </w:p>
    <w:p>
      <w:pPr>
        <w:pStyle w:val="Normal4"/>
        <w:spacing w:before="0"/>
        <w:sectPr>
          <w:headerReference w:type="default" r:id="rId161"/>
          <w:footerReference w:type="even" r:id="rId162"/>
          <w:footerReference w:type="default" r:id="rId163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20"/>
          <w:cols w:num="2" w:space="1003" w:equalWidth="1"/>
          <w:titlePg w:val="0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1409700" cy="1285875"/>
                  <wp:docPr id="15353054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53054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</w:pPr>
      <w:r>
        <w:rPr>
          <w:rFonts w:ascii="宋体" w:eastAsia="宋体" w:hAnsi="宋体" w:cs="宋体"/>
          <w:color w:val="000000"/>
          <w:sz w:val="28"/>
        </w:rPr>
        <w:t> A .苹果宝宝既在西瓜的上面，又在梨宝宝的左面。 B .梨宝宝既在西瓜的上面，又在苹果宝宝的右面。 C .柚子宝宝既在梨宝宝的下面，又在西瓜的左面。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20. 整理橱柜。</w:t>
      </w:r>
    </w:p>
    <w:p>
      <w:pPr>
        <w:pStyle w:val="Normal4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2676525" cy="1447800"/>
                  <wp:docPr id="81474443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74443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6525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4"/>
              <w:spacing w:before="0"/>
            </w:pPr>
            <w:r>
              <w:rPr>
                <w:sz w:val="24"/>
              </w:rPr>
              <w:t>根据上边的物品可以把它们分成三类，分别是：______、______、</w:t>
            </w:r>
            <w:r>
              <w:rPr>
                <w:i/>
                <w:sz w:val="24"/>
              </w:rPr>
              <w:t>______</w:t>
            </w:r>
            <w:r>
              <w:rPr>
                <w:sz w:val="24"/>
              </w:rPr>
              <w:t>。按类别每层放一类。</w:t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21. 划掉同类的物品。</w:t>
      </w:r>
    </w:p>
    <w:p>
      <w:pPr>
        <w:pStyle w:val="Normal4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1819275" cy="1247775"/>
                  <wp:docPr id="112623465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23465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22. 你关注过量词吗？</w:t>
      </w:r>
    </w:p>
    <w:p>
      <w:pPr>
        <w:pStyle w:val="Normal4"/>
        <w:spacing w:before="0"/>
      </w:pPr>
      <w:r>
        <w:rPr>
          <w:rFonts w:ascii="宋体" w:eastAsia="宋体" w:hAnsi="宋体" w:cs="宋体"/>
          <w:color w:val="000000"/>
          <w:sz w:val="28"/>
        </w:rPr>
        <w:t>填表：</w:t>
      </w:r>
    </w:p>
    <w:tbl>
      <w:tblPr>
        <w:tblStyle w:val="TableNormal"/>
        <w:tblW w:w="0" w:type="auto"/>
        <w:jc w:val="left"/>
        <w:tblCellSpacing w:w="0" w:type="dxa"/>
        <w:tblInd w:w="0" w:type="dxa"/>
        <w:tblLook w:val="04A0"/>
      </w:tblPr>
      <w:tblGrid>
        <w:gridCol w:w="1615"/>
        <w:gridCol w:w="1615"/>
        <w:gridCol w:w="1615"/>
        <w:gridCol w:w="1615"/>
        <w:gridCol w:w="1617"/>
      </w:tblGrid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常用量词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条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枝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头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只</w:t>
            </w:r>
          </w:p>
        </w:tc>
      </w:tr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我知道的有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  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  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  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  </w:t>
            </w:r>
          </w:p>
        </w:tc>
      </w:tr>
    </w:tbl>
    <w:p>
      <w:pPr>
        <w:pStyle w:val="Normal4"/>
        <w:spacing w:before="0"/>
      </w:pPr>
      <w:r>
        <w:rPr>
          <w:rFonts w:ascii="宋体" w:eastAsia="宋体" w:hAnsi="宋体" w:cs="宋体"/>
          <w:color w:val="000000"/>
          <w:sz w:val="28"/>
        </w:rPr>
        <w:t xml:space="preserve">A. </w:t>
      </w:r>
      <w:r>
        <w:drawing>
          <wp:inline>
            <wp:extent cx="447675" cy="504825"/>
            <wp:docPr id="105627564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275646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spacing w:before="0"/>
        <w:sectPr>
          <w:headerReference w:type="default" r:id="rId164"/>
          <w:footerReference w:type="even" r:id="rId165"/>
          <w:footerReference w:type="default" r:id="rId166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21"/>
          <w:cols w:num="2" w:space="1003" w:equalWidth="1"/>
          <w:titlePg w:val="0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 xml:space="preserve">E. </w:t>
      </w:r>
      <w:r>
        <w:drawing>
          <wp:inline>
            <wp:extent cx="552450" cy="771525"/>
            <wp:docPr id="110413549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135492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最新一年级专题强化训练上学期小学数学四单元真题模拟试卷卷(三)课后复习题</w:t>
      </w:r>
    </w:p>
    <w:p>
      <w:pPr>
        <w:pStyle w:val="Normal5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时间：60分钟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5"/>
        <w:shd w:val="clear" w:color="auto" w:fill="FFFFFF"/>
        <w:rPr>
          <w:rFonts w:hint="eastAsia"/>
        </w:rPr>
      </w:pPr>
    </w:p>
    <w:p>
      <w:pPr>
        <w:pStyle w:val="Normal5"/>
        <w:rPr>
          <w:rFonts w:ascii="宋体" w:hAnsi="宋体" w:cs="宋体" w:hint="eastAsia"/>
          <w:sz w:val="28"/>
          <w:szCs w:val="28"/>
        </w:rPr>
      </w:pPr>
    </w:p>
    <w:p>
      <w:pPr>
        <w:pStyle w:val="Normal5"/>
      </w:pPr>
    </w:p>
    <w:p>
      <w:pPr>
        <w:pStyle w:val="Normal5"/>
      </w:pPr>
    </w:p>
    <w:p>
      <w:pPr>
        <w:pStyle w:val="Normal5"/>
      </w:pPr>
    </w:p>
    <w:p>
      <w:pPr>
        <w:pStyle w:val="Normal5"/>
      </w:pPr>
    </w:p>
    <w:p>
      <w:pPr>
        <w:pStyle w:val="Normal5"/>
        <w:shd w:val="clear" w:color="auto" w:fill="FFFFFF"/>
        <w:rPr>
          <w:rFonts w:hint="eastAsia"/>
        </w:rPr>
      </w:pPr>
    </w:p>
    <w:p>
      <w:pPr>
        <w:pStyle w:val="Normal5"/>
        <w:rPr>
          <w:rFonts w:ascii="宋体" w:hAnsi="宋体" w:cs="宋体" w:hint="eastAsia"/>
          <w:sz w:val="28"/>
          <w:szCs w:val="28"/>
        </w:rPr>
      </w:pPr>
    </w:p>
    <w:p>
      <w:pPr>
        <w:pStyle w:val="Normal5"/>
      </w:pPr>
    </w:p>
    <w:p>
      <w:pPr>
        <w:pStyle w:val="Normal5"/>
      </w:pPr>
      <w:r>
        <w:drawing>
          <wp:anchor distT="0" distB="0" distL="114300" distR="114300" simplePos="0" relativeHeight="251663360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0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210716085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160854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5"/>
      </w:pPr>
    </w:p>
    <w:p>
      <w:pPr>
        <w:pStyle w:val="Normal5"/>
      </w:pPr>
    </w:p>
    <w:p>
      <w:pPr>
        <w:pStyle w:val="Normal5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5"/>
      </w:pPr>
      <w:r>
        <w:br/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1. 看图。</w:t>
      </w:r>
    </w:p>
    <w:p>
      <w:pPr>
        <w:pStyle w:val="Normal5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1047750" cy="990600"/>
                  <wp:docPr id="177033761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033761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5"/>
              <w:spacing w:before="0"/>
            </w:pPr>
            <w:r>
              <w:rPr>
                <w:sz w:val="24"/>
              </w:rPr>
              <w:t>母鸡与小鸡分成两类是按照______来分，也可以按______来分。</w:t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2.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2619375" cy="1333500"/>
                  <wp:docPr id="122198464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98464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  <w:numPr>
          <w:ilvl w:val="0"/>
          <w:numId w:val="37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（1）拼上面这个图形用了______个 </w:t>
      </w:r>
      <w:r>
        <w:drawing>
          <wp:inline>
            <wp:extent cx="561975" cy="304800"/>
            <wp:docPr id="31936842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368427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numPr>
          <w:ilvl w:val="0"/>
          <w:numId w:val="37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（2）中间的 </w:t>
      </w:r>
      <w:r>
        <w:drawing>
          <wp:inline>
            <wp:extent cx="381000" cy="352425"/>
            <wp:docPr id="89556696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566960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16前面一个数是______，后面一个数是______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4. 数一数。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962025" cy="1038225"/>
                  <wp:docPr id="188575638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575638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5"/>
              <w:spacing w:before="0"/>
            </w:pPr>
            <w:r>
              <w:drawing>
                <wp:inline>
                  <wp:extent cx="962025" cy="742950"/>
                  <wp:docPr id="93654163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654163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5"/>
              <w:spacing w:before="0"/>
            </w:pPr>
            <w:r>
              <w:drawing>
                <wp:inline>
                  <wp:extent cx="1047750" cy="800100"/>
                  <wp:docPr id="135471720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471720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5"/>
              <w:spacing w:before="0"/>
            </w:pPr>
            <w:r>
              <w:drawing>
                <wp:inline>
                  <wp:extent cx="1047750" cy="923925"/>
                  <wp:docPr id="205312987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312987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172"/>
          <w:footerReference w:type="even" r:id="rId173"/>
          <w:footerReference w:type="default" r:id="rId174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22"/>
          <w:cols w:num="2" w:space="1003" w:equalWidth="1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914400" cy="838200"/>
                  <wp:docPr id="37039630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39630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5"/>
              <w:spacing w:before="0"/>
            </w:pPr>
            <w:r>
              <w:drawing>
                <wp:inline>
                  <wp:extent cx="771525" cy="914400"/>
                  <wp:docPr id="15228106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28106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5. 按要求涂色。(长方体涂红色，正方体涂绿色，圆柱涂蓝色，球涂黄色)</w:t>
      </w:r>
    </w:p>
    <w:p>
      <w:pPr>
        <w:pStyle w:val="Normal5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3543300" cy="1600200"/>
                  <wp:docPr id="155869815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869815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300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6. 先数一数，下面的物体是由什么图形组成的，再填表． </w:t>
      </w:r>
    </w:p>
    <w:p>
      <w:pPr>
        <w:pStyle w:val="Normal5"/>
        <w:spacing w:before="0"/>
        <w:jc w:val="center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1933575" cy="952500"/>
                  <wp:docPr id="132320773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320773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  <w:numPr>
          <w:ilvl w:val="0"/>
          <w:numId w:val="38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（1）球______个</w:t>
      </w:r>
    </w:p>
    <w:p>
      <w:pPr>
        <w:pStyle w:val="Normal5"/>
        <w:numPr>
          <w:ilvl w:val="0"/>
          <w:numId w:val="38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（2）正方体______个</w:t>
      </w:r>
    </w:p>
    <w:p>
      <w:pPr>
        <w:pStyle w:val="Normal5"/>
        <w:numPr>
          <w:ilvl w:val="0"/>
          <w:numId w:val="38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（3）长方体______个</w:t>
      </w:r>
    </w:p>
    <w:p>
      <w:pPr>
        <w:pStyle w:val="Normal5"/>
        <w:numPr>
          <w:ilvl w:val="0"/>
          <w:numId w:val="38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（4）圆柱______个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枪长的是______。</w:t>
      </w:r>
    </w:p>
    <w:p>
      <w:pPr>
        <w:pStyle w:val="Normal5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3219450" cy="1076325"/>
                  <wp:docPr id="27253516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3516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9450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8. 填空． </w:t>
      </w:r>
    </w:p>
    <w:p>
      <w:pPr>
        <w:pStyle w:val="Normal5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561975" cy="600075"/>
                  <wp:docPr id="138237497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37497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</w:pPr>
      <w:r>
        <w:br/>
      </w:r>
    </w:p>
    <w:p>
      <w:pPr>
        <w:pStyle w:val="Normal5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9. 照样子画满20个圆，再填空。</w:t>
      </w:r>
    </w:p>
    <w:p>
      <w:pPr>
        <w:pStyle w:val="Normal5"/>
        <w:spacing w:before="0"/>
      </w:pPr>
      <w:r>
        <w:rPr>
          <w:rFonts w:ascii="宋体" w:eastAsia="宋体" w:hAnsi="宋体" w:cs="宋体"/>
          <w:color w:val="000000"/>
          <w:sz w:val="28"/>
        </w:rPr>
        <w:t>●○●●○●●●○●●●●○______</w:t>
      </w:r>
    </w:p>
    <w:p>
      <w:pPr>
        <w:pStyle w:val="Normal5"/>
        <w:spacing w:before="0"/>
      </w:pPr>
      <w:r>
        <w:rPr>
          <w:rFonts w:ascii="宋体" w:eastAsia="宋体" w:hAnsi="宋体" w:cs="宋体"/>
          <w:color w:val="000000"/>
          <w:sz w:val="28"/>
        </w:rPr>
        <w:t>第11个是______，第14个是______，第20个是______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10.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247650" cy="276225"/>
                  <wp:docPr id="126562004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562004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11. 下列车辆中车身最长的是大客车。</w:t>
      </w:r>
    </w:p>
    <w:p>
      <w:pPr>
        <w:pStyle w:val="Normal5"/>
        <w:spacing w:before="0"/>
        <w:sectPr>
          <w:headerReference w:type="default" r:id="rId179"/>
          <w:footerReference w:type="even" r:id="rId180"/>
          <w:footerReference w:type="default" r:id="rId181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23"/>
          <w:cols w:num="2" w:space="1003" w:equalWidth="1"/>
          <w:titlePg w:val="0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2724150" cy="676275"/>
                  <wp:docPr id="78780133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780133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12. 小红、小英、小丽三人比赛踢毽，小红踢了10下，小英踢了6下，小丽比小红、小</w:t>
      </w:r>
    </w:p>
    <w:p>
      <w:pPr>
        <w:pStyle w:val="Normal5"/>
        <w:spacing w:before="0"/>
      </w:pPr>
      <w:r>
        <w:rPr>
          <w:rFonts w:ascii="宋体" w:eastAsia="宋体" w:hAnsi="宋体" w:cs="宋体"/>
          <w:color w:val="000000"/>
          <w:sz w:val="28"/>
        </w:rPr>
        <w:t>英踢的总数少3下，小丽踢了多少下？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13. 数一数,有______个小长方体. </w:t>
      </w:r>
    </w:p>
    <w:p>
      <w:pPr>
        <w:pStyle w:val="Normal5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1114425" cy="866775"/>
                  <wp:docPr id="18431936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1936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14. 蜜蜂在小狗的上面，小狗在小猴的右面。</w:t>
      </w:r>
    </w:p>
    <w:p>
      <w:pPr>
        <w:pStyle w:val="Normal5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1790700" cy="1104900"/>
                  <wp:docPr id="180246013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246013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10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15. 茶壶在热水瓶的右面，杯子在热水壶的左面。</w:t>
      </w:r>
    </w:p>
    <w:p>
      <w:pPr>
        <w:pStyle w:val="Normal5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1000125" cy="800100"/>
                  <wp:docPr id="191141100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141100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16. 把相同种类的物体连一连． </w:t>
      </w:r>
    </w:p>
    <w:p>
      <w:pPr>
        <w:pStyle w:val="Normal5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2914650" cy="1009650"/>
                  <wp:docPr id="188383056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383056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17. 划掉与其他不同类的事物。</w:t>
      </w:r>
    </w:p>
    <w:p>
      <w:pPr>
        <w:pStyle w:val="Normal5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3200400" cy="2476500"/>
                  <wp:docPr id="80255971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55971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2476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18. 划掉与其他不同类的人。</w:t>
      </w:r>
    </w:p>
    <w:tbl>
      <w:tblPr>
        <w:tblStyle w:val="TableNormal"/>
        <w:tblW w:w="0" w:type="auto"/>
        <w:jc w:val="left"/>
        <w:tblCellSpacing w:w="0" w:type="dxa"/>
        <w:tblInd w:w="0" w:type="dxa"/>
        <w:tblLook w:val="04A0"/>
      </w:tblPr>
      <w:tblGrid>
        <w:gridCol w:w="8077"/>
      </w:tblGrid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86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5334000" cy="1028700"/>
                  <wp:docPr id="128872806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872806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0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185"/>
          <w:footerReference w:type="even" r:id="rId186"/>
          <w:footerReference w:type="default" r:id="rId187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24"/>
          <w:cols w:num="2" w:space="1003" w:equalWidth="1"/>
          <w:titlePg w:val="0"/>
          <w:docGrid w:linePitch="312"/>
        </w:sectPr>
      </w:pPr>
    </w:p>
    <w:tbl>
      <w:tblPr>
        <w:tblStyle w:val="TableNormal"/>
        <w:tblW w:w="0" w:type="auto"/>
        <w:jc w:val="left"/>
        <w:tblCellSpacing w:w="0" w:type="dxa"/>
        <w:tblInd w:w="0" w:type="dxa"/>
        <w:tblLook w:val="04A0"/>
      </w:tblPr>
      <w:tblGrid>
        <w:gridCol w:w="8077"/>
      </w:tblGrid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86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5133975" cy="857250"/>
                  <wp:docPr id="174633858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633858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3975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</w:pPr>
      <w:r>
        <w:br/>
      </w:r>
    </w:p>
    <w:p>
      <w:pPr>
        <w:pStyle w:val="Normal5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19. 下面说法正确的是（ ）。</w:t>
      </w:r>
    </w:p>
    <w:p>
      <w:pPr>
        <w:pStyle w:val="Normal5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1409700" cy="1285875"/>
                  <wp:docPr id="18940943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0943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  <w:r>
        <w:rPr>
          <w:rFonts w:ascii="宋体" w:eastAsia="宋体" w:hAnsi="宋体" w:cs="宋体"/>
          <w:color w:val="000000"/>
          <w:sz w:val="28"/>
        </w:rPr>
        <w:t> A .苹果宝宝既在西瓜的上面，又在梨宝宝的左面。 B .梨宝宝既在西瓜的上面，又在苹果宝宝的右面。 C .柚子宝宝既在梨宝宝的下面，又在西瓜的左面。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20. 你关注过量词吗？</w:t>
      </w:r>
    </w:p>
    <w:p>
      <w:pPr>
        <w:pStyle w:val="Normal5"/>
        <w:spacing w:before="0"/>
      </w:pPr>
      <w:r>
        <w:rPr>
          <w:rFonts w:ascii="宋体" w:eastAsia="宋体" w:hAnsi="宋体" w:cs="宋体"/>
          <w:color w:val="000000"/>
          <w:sz w:val="28"/>
        </w:rPr>
        <w:t>填表：</w:t>
      </w:r>
    </w:p>
    <w:tbl>
      <w:tblPr>
        <w:tblStyle w:val="TableNormal"/>
        <w:tblW w:w="0" w:type="auto"/>
        <w:jc w:val="left"/>
        <w:tblCellSpacing w:w="0" w:type="dxa"/>
        <w:tblInd w:w="0" w:type="dxa"/>
        <w:tblLook w:val="04A0"/>
      </w:tblPr>
      <w:tblGrid>
        <w:gridCol w:w="1615"/>
        <w:gridCol w:w="1615"/>
        <w:gridCol w:w="1615"/>
        <w:gridCol w:w="1615"/>
        <w:gridCol w:w="1617"/>
      </w:tblGrid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常用量词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条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枝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头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只</w:t>
            </w:r>
          </w:p>
        </w:tc>
      </w:tr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我知道的有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  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  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  </w:t>
            </w:r>
          </w:p>
        </w:tc>
        <w:tc>
          <w:tcPr>
            <w:tcW w:w="17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  </w:t>
            </w:r>
          </w:p>
        </w:tc>
      </w:tr>
    </w:tbl>
    <w:p>
      <w:pPr>
        <w:pStyle w:val="Normal5"/>
        <w:spacing w:before="0"/>
      </w:pPr>
      <w:r>
        <w:rPr>
          <w:rFonts w:ascii="宋体" w:eastAsia="宋体" w:hAnsi="宋体" w:cs="宋体"/>
          <w:color w:val="000000"/>
          <w:sz w:val="28"/>
        </w:rPr>
        <w:t xml:space="preserve">A. </w:t>
      </w:r>
      <w:r>
        <w:drawing>
          <wp:inline>
            <wp:extent cx="447675" cy="504825"/>
            <wp:docPr id="115198721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987215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spacing w:before="0"/>
      </w:pPr>
      <w:r>
        <w:rPr>
          <w:rFonts w:ascii="宋体" w:eastAsia="宋体" w:hAnsi="宋体" w:cs="宋体"/>
          <w:color w:val="000000"/>
          <w:sz w:val="28"/>
        </w:rPr>
        <w:t xml:space="preserve">E. </w:t>
      </w:r>
      <w:r>
        <w:drawing>
          <wp:inline>
            <wp:extent cx="552450" cy="771525"/>
            <wp:docPr id="206103810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038103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21. 划掉同类的物品。</w:t>
      </w:r>
    </w:p>
    <w:p>
      <w:pPr>
        <w:pStyle w:val="Normal5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1819275" cy="1247775"/>
                  <wp:docPr id="17125079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25079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22. 请你对树分类。</w:t>
      </w:r>
    </w:p>
    <w:p>
      <w:pPr>
        <w:pStyle w:val="Normal5"/>
        <w:spacing w:before="0"/>
      </w:pPr>
      <w:r>
        <w:rPr>
          <w:rFonts w:ascii="宋体" w:eastAsia="宋体" w:hAnsi="宋体" w:cs="宋体"/>
          <w:color w:val="000000"/>
          <w:sz w:val="28"/>
        </w:rPr>
        <w:t xml:space="preserve">A.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485775" cy="695325"/>
                  <wp:docPr id="51614606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14606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5"/>
              <w:spacing w:before="0"/>
            </w:pPr>
            <w:r>
              <w:rPr>
                <w:sz w:val="24"/>
              </w:rPr>
              <w:t>按落叶和不落叶分，落叶的有：______ ，不落叶有：______ ；</w:t>
            </w:r>
            <w:r>
              <w:br/>
            </w:r>
          </w:p>
          <w:p>
            <w:pPr>
              <w:pStyle w:val="Normal5"/>
              <w:spacing w:before="0"/>
            </w:pPr>
            <w:r>
              <w:rPr>
                <w:sz w:val="24"/>
              </w:rPr>
              <w:t>按用途分,提供水果的有：______ ，提供木材的有：______ 。</w:t>
            </w:r>
          </w:p>
        </w:tc>
      </w:tr>
    </w:tbl>
    <w:p>
      <w:pPr>
        <w:pStyle w:val="Normal5"/>
        <w:sectPr>
          <w:headerReference w:type="default" r:id="rId188"/>
          <w:footerReference w:type="even" r:id="rId189"/>
          <w:footerReference w:type="default" r:id="rId190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25"/>
          <w:cols w:num="2" w:space="1003" w:equalWidth="1"/>
          <w:titlePg w:val="0"/>
          <w:docGrid w:linePitch="312"/>
        </w:sectPr>
      </w:pPr>
    </w:p>
    <w:p>
      <w:pPr>
        <w:pStyle w:val="Normal6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最新一年级专题强化训练上学期小学数学四单元真题模拟试卷卷(二)课后复习题</w:t>
      </w:r>
    </w:p>
    <w:p>
      <w:pPr>
        <w:pStyle w:val="Normal6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时间：60分钟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6"/>
        <w:shd w:val="clear" w:color="auto" w:fill="FFFFFF"/>
        <w:rPr>
          <w:rFonts w:hint="eastAsia"/>
        </w:rPr>
      </w:pPr>
    </w:p>
    <w:p>
      <w:pPr>
        <w:pStyle w:val="Normal6"/>
        <w:rPr>
          <w:rFonts w:ascii="宋体" w:hAnsi="宋体" w:cs="宋体" w:hint="eastAsia"/>
          <w:sz w:val="28"/>
          <w:szCs w:val="28"/>
        </w:rPr>
      </w:pPr>
    </w:p>
    <w:p>
      <w:pPr>
        <w:pStyle w:val="Normal6"/>
      </w:pPr>
    </w:p>
    <w:p>
      <w:pPr>
        <w:pStyle w:val="Normal6"/>
      </w:pPr>
    </w:p>
    <w:p>
      <w:pPr>
        <w:pStyle w:val="Normal6"/>
      </w:pPr>
    </w:p>
    <w:p>
      <w:pPr>
        <w:pStyle w:val="Normal6"/>
      </w:pPr>
    </w:p>
    <w:p>
      <w:pPr>
        <w:pStyle w:val="Normal6"/>
        <w:shd w:val="clear" w:color="auto" w:fill="FFFFFF"/>
        <w:rPr>
          <w:rFonts w:hint="eastAsia"/>
        </w:rPr>
      </w:pPr>
    </w:p>
    <w:p>
      <w:pPr>
        <w:pStyle w:val="Normal6"/>
        <w:rPr>
          <w:rFonts w:ascii="宋体" w:hAnsi="宋体" w:cs="宋体" w:hint="eastAsia"/>
          <w:sz w:val="28"/>
          <w:szCs w:val="28"/>
        </w:rPr>
      </w:pPr>
    </w:p>
    <w:p>
      <w:pPr>
        <w:pStyle w:val="Normal6"/>
      </w:pPr>
    </w:p>
    <w:p>
      <w:pPr>
        <w:pStyle w:val="Normal6"/>
      </w:pPr>
      <w:r>
        <w:drawing>
          <wp:anchor distT="0" distB="0" distL="114300" distR="114300" simplePos="0" relativeHeight="251664384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0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43134858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348584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6"/>
      </w:pPr>
    </w:p>
    <w:p>
      <w:pPr>
        <w:pStyle w:val="Normal6"/>
      </w:pPr>
    </w:p>
    <w:p>
      <w:pPr>
        <w:pStyle w:val="Normal6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6"/>
      </w:pPr>
      <w:r>
        <w:br/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1. 计算</w:t>
      </w:r>
    </w:p>
    <w:p>
      <w:pPr>
        <w:pStyle w:val="Normal6"/>
        <w:spacing w:before="0"/>
      </w:pPr>
      <w:r>
        <w:rPr>
          <w:rFonts w:ascii="宋体" w:eastAsia="宋体" w:hAnsi="宋体" w:cs="宋体"/>
          <w:color w:val="000000"/>
          <w:sz w:val="28"/>
        </w:rPr>
        <w:t>12+3 =       4 +15= 17 – 3 = 8 +2 =       14+3 =</w:t>
      </w:r>
    </w:p>
    <w:p>
      <w:pPr>
        <w:pStyle w:val="Normal6"/>
        <w:spacing w:before="0"/>
      </w:pPr>
      <w:r>
        <w:rPr>
          <w:rFonts w:ascii="宋体" w:eastAsia="宋体" w:hAnsi="宋体" w:cs="宋体"/>
          <w:color w:val="000000"/>
          <w:sz w:val="28"/>
        </w:rPr>
        <w:t>19 – 5 =      13+ 5 = 2+12 = 19 – 7 =      20 – 10 =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2.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2619375" cy="1333500"/>
                  <wp:docPr id="14674614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74614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  <w:numPr>
          <w:ilvl w:val="0"/>
          <w:numId w:val="39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（1）拼上面这个图形用了______个 </w:t>
      </w:r>
      <w:r>
        <w:drawing>
          <wp:inline>
            <wp:extent cx="561975" cy="304800"/>
            <wp:docPr id="119764138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641384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numPr>
          <w:ilvl w:val="0"/>
          <w:numId w:val="39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（2）中间的 </w:t>
      </w:r>
      <w:r>
        <w:drawing>
          <wp:inline>
            <wp:extent cx="381000" cy="352425"/>
            <wp:docPr id="180012249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122494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3.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1352550" cy="704850"/>
                  <wp:docPr id="44496631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96631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4. 数一数。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962025" cy="1038225"/>
                  <wp:docPr id="204959369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959369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6"/>
              <w:spacing w:before="0"/>
            </w:pPr>
            <w:r>
              <w:drawing>
                <wp:inline>
                  <wp:extent cx="962025" cy="742950"/>
                  <wp:docPr id="146566895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566895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6"/>
              <w:spacing w:before="0"/>
            </w:pPr>
            <w:r>
              <w:drawing>
                <wp:inline>
                  <wp:extent cx="1047750" cy="800100"/>
                  <wp:docPr id="112481667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481667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6"/>
              <w:spacing w:before="0"/>
            </w:pPr>
            <w:r>
              <w:drawing>
                <wp:inline>
                  <wp:extent cx="1047750" cy="923925"/>
                  <wp:docPr id="182498748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498748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6"/>
              <w:spacing w:before="0"/>
            </w:pPr>
            <w:r>
              <w:drawing>
                <wp:inline>
                  <wp:extent cx="914400" cy="838200"/>
                  <wp:docPr id="87198790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98790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192"/>
          <w:footerReference w:type="even" r:id="rId193"/>
          <w:footerReference w:type="default" r:id="rId194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26"/>
          <w:cols w:num="2" w:space="1003" w:equalWidth="1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771525" cy="914400"/>
                  <wp:docPr id="108930510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930510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5. 按顺序填空。</w:t>
      </w:r>
    </w:p>
    <w:p>
      <w:pPr>
        <w:pStyle w:val="Normal6"/>
        <w:spacing w:before="0"/>
      </w:pPr>
      <w:r>
        <w:br/>
      </w:r>
    </w:p>
    <w:tbl>
      <w:tblPr>
        <w:tblStyle w:val="TableNormal"/>
        <w:tblW w:w="0" w:type="auto"/>
        <w:jc w:val="left"/>
        <w:tblCellSpacing w:w="0" w:type="dxa"/>
        <w:tblInd w:w="0" w:type="dxa"/>
        <w:tblLook w:val="04A0"/>
      </w:tblPr>
      <w:tblGrid>
        <w:gridCol w:w="276"/>
        <w:gridCol w:w="572"/>
        <w:gridCol w:w="572"/>
        <w:gridCol w:w="572"/>
        <w:gridCol w:w="276"/>
        <w:gridCol w:w="572"/>
        <w:gridCol w:w="572"/>
        <w:gridCol w:w="334"/>
        <w:gridCol w:w="571"/>
        <w:gridCol w:w="571"/>
        <w:gridCol w:w="571"/>
        <w:gridCol w:w="571"/>
        <w:gridCol w:w="334"/>
        <w:gridCol w:w="571"/>
        <w:gridCol w:w="571"/>
        <w:gridCol w:w="571"/>
      </w:tblGrid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3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3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3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7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4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10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4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15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</w:tr>
    </w:tbl>
    <w:p>
      <w:pPr>
        <w:pStyle w:val="Normal6"/>
        <w:spacing w:before="0"/>
      </w:pPr>
      <w:r>
        <w:br/>
      </w:r>
    </w:p>
    <w:tbl>
      <w:tblPr>
        <w:tblStyle w:val="TableNormal"/>
        <w:tblW w:w="9990" w:type="dxa"/>
        <w:jc w:val="left"/>
        <w:tblCellSpacing w:w="0" w:type="dxa"/>
        <w:tblInd w:w="0" w:type="dxa"/>
        <w:tblLook w:val="04A0"/>
      </w:tblPr>
      <w:tblGrid>
        <w:gridCol w:w="456"/>
        <w:gridCol w:w="936"/>
        <w:gridCol w:w="936"/>
        <w:gridCol w:w="936"/>
        <w:gridCol w:w="936"/>
        <w:gridCol w:w="456"/>
        <w:gridCol w:w="936"/>
        <w:gridCol w:w="936"/>
        <w:gridCol w:w="456"/>
        <w:gridCol w:w="936"/>
        <w:gridCol w:w="936"/>
        <w:gridCol w:w="936"/>
        <w:gridCol w:w="336"/>
        <w:gridCol w:w="936"/>
        <w:gridCol w:w="936"/>
        <w:gridCol w:w="936"/>
      </w:tblGrid>
      <w:tr>
        <w:tblPrEx>
          <w:tblW w:w="9990" w:type="dxa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4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20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4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15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4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12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3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8</w:t>
            </w:r>
          </w:p>
        </w:tc>
        <w:tc>
          <w:tcPr>
            <w:tcW w:w="7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2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  <w:tc>
          <w:tcPr>
            <w:tcW w:w="2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rPr>
                <w:sz w:val="24"/>
              </w:rPr>
              <w:t>______</w:t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6. 动脑筋，看哪两组图形可以拼成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809625" cy="304800"/>
                  <wp:docPr id="175109651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109651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在稳定的图形下面画“√”。</w:t>
      </w:r>
    </w:p>
    <w:p>
      <w:pPr>
        <w:pStyle w:val="Normal6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4400550" cy="2200275"/>
                  <wp:docPr id="171479955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479955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0550" cy="2200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8. 数一数。</w:t>
      </w:r>
    </w:p>
    <w:p>
      <w:pPr>
        <w:pStyle w:val="Normal6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1552575" cy="904875"/>
                  <wp:docPr id="53858128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58128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6"/>
              <w:spacing w:before="0"/>
            </w:pPr>
            <w:r>
              <w:rPr>
                <w:sz w:val="24"/>
              </w:rPr>
              <w:t>长方体有______个；正方体有______个；圆柱有______个；球有______个.</w:t>
            </w:r>
          </w:p>
        </w:tc>
      </w:tr>
    </w:tbl>
    <w:p>
      <w:pPr>
        <w:pStyle w:val="Normal6"/>
      </w:pPr>
    </w:p>
    <w:p>
      <w:pPr>
        <w:pStyle w:val="Normal6"/>
      </w:pPr>
      <w:r>
        <w:br/>
      </w:r>
    </w:p>
    <w:p>
      <w:pPr>
        <w:pStyle w:val="Normal6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9. 圈出横线上要摆的图形。</w:t>
      </w:r>
    </w:p>
    <w:p>
      <w:pPr>
        <w:pStyle w:val="Normal6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4781550" cy="990600"/>
                  <wp:docPr id="188130108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130108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1550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10. 数一数 ，画一画，填一填。</w:t>
      </w:r>
    </w:p>
    <w:p>
      <w:pPr>
        <w:pStyle w:val="Normal6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3505200" cy="495300"/>
                  <wp:docPr id="63095045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95045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2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6"/>
              <w:spacing w:before="0"/>
            </w:pPr>
            <w:r>
              <w:rPr>
                <w:sz w:val="24"/>
              </w:rPr>
              <w:t>有______种图形，最少是：______</w:t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11. 比一比，看谁数得快又对． </w:t>
      </w:r>
    </w:p>
    <w:p>
      <w:pPr>
        <w:pStyle w:val="Normal6"/>
        <w:spacing w:before="0"/>
        <w:sectPr>
          <w:headerReference w:type="default" r:id="rId197"/>
          <w:footerReference w:type="even" r:id="rId198"/>
          <w:footerReference w:type="default" r:id="rId199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27"/>
          <w:cols w:num="2" w:space="1003" w:equalWidth="1"/>
          <w:titlePg w:val="0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657225" cy="1781175"/>
                  <wp:docPr id="69324167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24167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1781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6"/>
              <w:spacing w:before="0"/>
            </w:pPr>
            <w:r>
              <w:rPr>
                <w:sz w:val="24"/>
              </w:rPr>
              <w:t xml:space="preserve">______个 </w:t>
            </w:r>
            <w:r>
              <w:drawing>
                <wp:inline>
                  <wp:extent cx="457200" cy="428625"/>
                  <wp:docPr id="33339410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39410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12.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3457575" cy="704850"/>
                  <wp:docPr id="103800827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00827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7575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  <w:numPr>
          <w:ilvl w:val="0"/>
          <w:numId w:val="40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（1）从左边数起，第______个是 </w:t>
      </w:r>
      <w:r>
        <w:drawing>
          <wp:inline>
            <wp:extent cx="361950" cy="371475"/>
            <wp:docPr id="43792933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929331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numPr>
          <w:ilvl w:val="0"/>
          <w:numId w:val="40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</w:t>
      </w:r>
      <w:r>
        <w:drawing>
          <wp:inline>
            <wp:extent cx="361950" cy="371475"/>
            <wp:docPr id="103089986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899868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13. 数一数,有______个小长方体. </w:t>
      </w:r>
    </w:p>
    <w:p>
      <w:pPr>
        <w:pStyle w:val="Normal6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1114425" cy="866775"/>
                  <wp:docPr id="201182406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82406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14. 想一想，填一填。</w:t>
      </w:r>
    </w:p>
    <w:p>
      <w:pPr>
        <w:pStyle w:val="Normal6"/>
        <w:spacing w:before="0"/>
      </w:pPr>
      <w:r>
        <w:rPr>
          <w:rFonts w:ascii="宋体" w:eastAsia="宋体" w:hAnsi="宋体" w:cs="宋体"/>
          <w:color w:val="000000"/>
          <w:sz w:val="28"/>
        </w:rPr>
        <w:t xml:space="preserve">①小猫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390525" cy="419100"/>
                  <wp:docPr id="96194963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194963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6"/>
              <w:spacing w:before="0"/>
            </w:pPr>
            <w:r>
              <w:rPr>
                <w:sz w:val="24"/>
              </w:rPr>
              <w:t>陆地上的动物：______；海里的动物：______；能飞的动物：______。</w:t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15. 想一想，选不是同类的一个。（    ）</w:t>
      </w:r>
    </w:p>
    <w:p>
      <w:pPr>
        <w:pStyle w:val="Normal6"/>
      </w:pPr>
      <w:r>
        <w:rPr>
          <w:rFonts w:ascii="宋体" w:eastAsia="宋体" w:hAnsi="宋体" w:cs="宋体"/>
          <w:color w:val="000000"/>
          <w:sz w:val="28"/>
        </w:rPr>
        <w:t> A .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381000" cy="428625"/>
                  <wp:docPr id="96583032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83032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  <w:r>
        <w:rPr>
          <w:rFonts w:ascii="宋体" w:eastAsia="宋体" w:hAnsi="宋体" w:cs="宋体"/>
          <w:color w:val="000000"/>
          <w:sz w:val="28"/>
        </w:rPr>
        <w:t> B . C .</w:t>
      </w:r>
      <w:r>
        <w:drawing>
          <wp:inline>
            <wp:extent cx="457200" cy="476250"/>
            <wp:docPr id="181640500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405007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>
            <wp:extent cx="447675" cy="419100"/>
            <wp:docPr id="8977036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70368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16. 把相同种类的物体连一连． </w:t>
      </w:r>
    </w:p>
    <w:p>
      <w:pPr>
        <w:pStyle w:val="Normal6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2914650" cy="1009650"/>
                  <wp:docPr id="182534893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534893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17. 划掉与其他不同类的事物。</w:t>
      </w:r>
    </w:p>
    <w:p>
      <w:pPr>
        <w:pStyle w:val="Normal6"/>
        <w:spacing w:before="0"/>
        <w:sectPr>
          <w:headerReference w:type="default" r:id="rId206"/>
          <w:footerReference w:type="even" r:id="rId207"/>
          <w:footerReference w:type="default" r:id="rId208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28"/>
          <w:cols w:num="2" w:space="1003" w:equalWidth="1"/>
          <w:titlePg w:val="0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3200400" cy="2476500"/>
                  <wp:docPr id="6407055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7055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2476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18. 划掉与其他不同类的人。</w:t>
      </w:r>
    </w:p>
    <w:tbl>
      <w:tblPr>
        <w:tblStyle w:val="TableNormal"/>
        <w:tblW w:w="0" w:type="auto"/>
        <w:jc w:val="left"/>
        <w:tblCellSpacing w:w="0" w:type="dxa"/>
        <w:tblInd w:w="0" w:type="dxa"/>
        <w:tblLook w:val="04A0"/>
      </w:tblPr>
      <w:tblGrid>
        <w:gridCol w:w="8077"/>
      </w:tblGrid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86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5334000" cy="1028700"/>
                  <wp:docPr id="27178405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78405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0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86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5133975" cy="857250"/>
                  <wp:docPr id="128014632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014632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3975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</w:p>
    <w:p>
      <w:pPr>
        <w:pStyle w:val="Normal6"/>
      </w:pPr>
      <w:r>
        <w:br/>
      </w:r>
    </w:p>
    <w:p>
      <w:pPr>
        <w:pStyle w:val="Normal6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19. 划掉同类的物品。</w:t>
      </w:r>
    </w:p>
    <w:p>
      <w:pPr>
        <w:pStyle w:val="Normal6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1819275" cy="1247775"/>
                  <wp:docPr id="195193918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193918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20. 红花的左面有（      ）朵花。</w:t>
      </w:r>
    </w:p>
    <w:p>
      <w:pPr>
        <w:pStyle w:val="Normal6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3314700" cy="323850"/>
                  <wp:docPr id="117424487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24487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  <w:r>
        <w:rPr>
          <w:rFonts w:ascii="宋体" w:eastAsia="宋体" w:hAnsi="宋体" w:cs="宋体"/>
          <w:color w:val="000000"/>
          <w:sz w:val="28"/>
        </w:rPr>
        <w:t> A .3 B .5 C .8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21. 下面说法正确的是（ ）。</w:t>
      </w:r>
    </w:p>
    <w:p>
      <w:pPr>
        <w:pStyle w:val="Normal6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1409700" cy="1285875"/>
                  <wp:docPr id="105503843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503843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  <w:r>
        <w:rPr>
          <w:rFonts w:ascii="宋体" w:eastAsia="宋体" w:hAnsi="宋体" w:cs="宋体"/>
          <w:color w:val="000000"/>
          <w:sz w:val="28"/>
        </w:rPr>
        <w:t> A .苹果宝宝既在西瓜的上面，又在梨宝宝的左面。 B .梨宝宝既在西瓜的上面，又在苹果宝宝的右面。 C .柚子宝宝既在梨宝宝的下面，又在西瓜的左面。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22. 圈一圈。</w:t>
      </w:r>
    </w:p>
    <w:p>
      <w:pPr>
        <w:pStyle w:val="Normal6"/>
        <w:spacing w:before="0"/>
      </w:pPr>
      <w:r>
        <w:rPr>
          <w:rFonts w:ascii="宋体" w:eastAsia="宋体" w:hAnsi="宋体" w:cs="宋体"/>
          <w:color w:val="000000"/>
          <w:sz w:val="28"/>
        </w:rPr>
        <w:t xml:space="preserve">①把左边的5个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238125" cy="209550"/>
                  <wp:docPr id="169915047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915047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6"/>
              <w:spacing w:before="0"/>
            </w:pPr>
            <w:r>
              <w:rPr>
                <w:sz w:val="24"/>
              </w:rPr>
              <w:t xml:space="preserve">②把从左数第6个 </w:t>
            </w:r>
            <w:r>
              <w:drawing>
                <wp:inline>
                  <wp:extent cx="238125" cy="209550"/>
                  <wp:docPr id="76222604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22604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  <w:sectPr>
          <w:headerReference w:type="default" r:id="rId211"/>
          <w:footerReference w:type="even" r:id="rId212"/>
          <w:footerReference w:type="default" r:id="rId213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29"/>
          <w:cols w:num="2" w:space="1003" w:equalWidth="1"/>
          <w:titlePg w:val="0"/>
          <w:docGrid w:linePitch="312"/>
        </w:sectPr>
      </w:pPr>
    </w:p>
    <w:p>
      <w:pPr>
        <w:pStyle w:val="Normal7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最新一年级专题强化训练上学期小学数学四单元真题模拟试卷卷(四)课后复习题</w:t>
      </w:r>
    </w:p>
    <w:p>
      <w:pPr>
        <w:pStyle w:val="Normal7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时间：60分钟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7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7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7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7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7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7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7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7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7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7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7"/>
        <w:shd w:val="clear" w:color="auto" w:fill="FFFFFF"/>
        <w:rPr>
          <w:rFonts w:hint="eastAsia"/>
        </w:rPr>
      </w:pPr>
    </w:p>
    <w:p>
      <w:pPr>
        <w:pStyle w:val="Normal7"/>
        <w:rPr>
          <w:rFonts w:ascii="宋体" w:hAnsi="宋体" w:cs="宋体" w:hint="eastAsia"/>
          <w:sz w:val="28"/>
          <w:szCs w:val="28"/>
        </w:rPr>
      </w:pPr>
    </w:p>
    <w:p>
      <w:pPr>
        <w:pStyle w:val="Normal7"/>
      </w:pPr>
    </w:p>
    <w:p>
      <w:pPr>
        <w:pStyle w:val="Normal7"/>
      </w:pPr>
    </w:p>
    <w:p>
      <w:pPr>
        <w:pStyle w:val="Normal7"/>
      </w:pPr>
    </w:p>
    <w:p>
      <w:pPr>
        <w:pStyle w:val="Normal7"/>
      </w:pPr>
    </w:p>
    <w:p>
      <w:pPr>
        <w:pStyle w:val="Normal7"/>
        <w:shd w:val="clear" w:color="auto" w:fill="FFFFFF"/>
        <w:rPr>
          <w:rFonts w:hint="eastAsia"/>
        </w:rPr>
      </w:pPr>
    </w:p>
    <w:p>
      <w:pPr>
        <w:pStyle w:val="Normal7"/>
        <w:rPr>
          <w:rFonts w:ascii="宋体" w:hAnsi="宋体" w:cs="宋体" w:hint="eastAsia"/>
          <w:sz w:val="28"/>
          <w:szCs w:val="28"/>
        </w:rPr>
      </w:pPr>
    </w:p>
    <w:p>
      <w:pPr>
        <w:pStyle w:val="Normal7"/>
      </w:pPr>
    </w:p>
    <w:p>
      <w:pPr>
        <w:pStyle w:val="Normal7"/>
      </w:pPr>
      <w:r>
        <w:drawing>
          <wp:anchor distT="0" distB="0" distL="114300" distR="114300" simplePos="0" relativeHeight="251665408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0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188665432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654323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7"/>
      </w:pPr>
    </w:p>
    <w:p>
      <w:pPr>
        <w:pStyle w:val="Normal7"/>
      </w:pPr>
    </w:p>
    <w:p>
      <w:pPr>
        <w:pStyle w:val="Normal7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7"/>
      </w:pPr>
      <w:r>
        <w:br/>
      </w:r>
    </w:p>
    <w:p>
      <w:pPr>
        <w:pStyle w:val="Normal7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1. 看图写数，并读一读  </w:t>
      </w:r>
      <w:r>
        <w:br/>
      </w:r>
    </w:p>
    <w:p>
      <w:pPr>
        <w:pStyle w:val="Normal7"/>
        <w:numPr>
          <w:ilvl w:val="0"/>
          <w:numId w:val="41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7"/>
              <w:spacing w:before="0"/>
            </w:pPr>
            <w:r>
              <w:drawing>
                <wp:inline>
                  <wp:extent cx="1419225" cy="942975"/>
                  <wp:docPr id="156402975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402975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7"/>
        <w:numPr>
          <w:ilvl w:val="0"/>
          <w:numId w:val="41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</w:t>
      </w:r>
      <w:r>
        <w:drawing>
          <wp:inline>
            <wp:extent cx="1428750" cy="923925"/>
            <wp:docPr id="51283399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833995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numPr>
          <w:ilvl w:val="0"/>
          <w:numId w:val="41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</w:t>
      </w:r>
      <w:r>
        <w:drawing>
          <wp:inline>
            <wp:extent cx="1428750" cy="933450"/>
            <wp:docPr id="144080701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807017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numPr>
          <w:ilvl w:val="0"/>
          <w:numId w:val="41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（4）</w:t>
      </w:r>
      <w:r>
        <w:drawing>
          <wp:inline>
            <wp:extent cx="1009650" cy="1085850"/>
            <wp:docPr id="154452873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528731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2. 圈出正确的答案。</w:t>
      </w:r>
    </w:p>
    <w:p>
      <w:pPr>
        <w:pStyle w:val="Normal7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7"/>
              <w:spacing w:before="0"/>
            </w:pPr>
            <w:r>
              <w:drawing>
                <wp:inline>
                  <wp:extent cx="723900" cy="1190625"/>
                  <wp:docPr id="170248662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248662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7"/>
              <w:spacing w:before="0"/>
            </w:pPr>
            <w:r>
              <w:drawing>
                <wp:inline>
                  <wp:extent cx="447675" cy="476250"/>
                  <wp:docPr id="154582803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582803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7"/>
              <w:spacing w:before="0"/>
            </w:pPr>
            <w:r>
              <w:drawing>
                <wp:inline>
                  <wp:extent cx="352425" cy="428625"/>
                  <wp:docPr id="188583639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583639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7"/>
      </w:pPr>
    </w:p>
    <w:p>
      <w:pPr>
        <w:pStyle w:val="Normal7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________是正方体.</w:t>
      </w:r>
    </w:p>
    <w:p>
      <w:pPr>
        <w:pStyle w:val="Normal7"/>
      </w:pPr>
      <w:r>
        <w:rPr>
          <w:rFonts w:ascii="宋体" w:eastAsia="宋体" w:hAnsi="宋体" w:cs="宋体"/>
          <w:color w:val="000000"/>
          <w:sz w:val="28"/>
        </w:rPr>
        <w:t xml:space="preserve"> A 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7"/>
              <w:spacing w:before="0"/>
            </w:pPr>
            <w:r>
              <w:drawing>
                <wp:inline>
                  <wp:extent cx="1104900" cy="619125"/>
                  <wp:docPr id="4208530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8530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7"/>
      </w:pPr>
      <w:r>
        <w:rPr>
          <w:rFonts w:ascii="宋体" w:eastAsia="宋体" w:hAnsi="宋体" w:cs="宋体"/>
          <w:color w:val="000000"/>
          <w:sz w:val="28"/>
        </w:rPr>
        <w:t> B . C . D .</w:t>
      </w:r>
      <w:r>
        <w:drawing>
          <wp:inline>
            <wp:extent cx="752475" cy="647700"/>
            <wp:docPr id="29062715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627156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>
            <wp:extent cx="466725" cy="876300"/>
            <wp:docPr id="167383495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834959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>
            <wp:extent cx="1095375" cy="495300"/>
            <wp:docPr id="153009079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090792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https://d.book118.com/737121033105006054</w:t>
        </w:r>
      </w:hyperlink>
    </w:p>
    <w:p>
      <w:pPr>
        <w:pStyle w:val="Normal7"/>
      </w:pPr>
    </w:p>
    <w:sectPr>
      <w:headerReference w:type="default" r:id="rId219"/>
      <w:footerReference w:type="even" r:id="rId220"/>
      <w:footerReference w:type="default" r:id="rId221"/>
      <w:type w:val="nextPage"/>
      <w:pgSz w:w="20639" w:h="14572" w:orient="landscape"/>
      <w:pgMar w:top="1134" w:right="1361" w:bottom="1134" w:left="2552" w:header="0" w:footer="851" w:gutter="0"/>
      <w:pgBorders>
        <w:top w:val="nil"/>
        <w:left w:val="nil"/>
        <w:bottom w:val="nil"/>
        <w:right w:val="nil"/>
      </w:pgBorders>
      <w:pgNumType w:fmt="decimal" w:start="30"/>
      <w:cols w:num="2" w:space="1003" w:equalWidth="1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AFF" w:usb1="C0007843" w:usb2="00000009" w:usb3="00000000" w:csb0="E0002AFF" w:csb1="C0007843"/>
  </w:font>
  <w:font w:name="黑体">
    <w:panose1 w:val="02010609060101010101"/>
    <w:charset w:val="86"/>
    <w:family w:val="auto"/>
    <w:pitch w:val="default"/>
    <w:sig w:usb0="800002BF" w:usb1="38CF7CFA" w:usb2="00000016" w:usb3="00000000" w:csb0="800402BF" w:csb1="38CF7CFA"/>
  </w:font>
  <w:font w:name="Courier New">
    <w:panose1 w:val="02070309020205020404"/>
    <w:charset w:val="01"/>
    <w:family w:val="auto"/>
    <w:pitch w:val="default"/>
    <w:sig w:usb0="E0002AFF" w:usb1="C0007843" w:usb2="00000009" w:usb3="00000000" w:csb0="E0002AFF" w:csb1="C0007843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E1002EFF" w:csb1="C000605B"/>
  </w:font>
  <w:font w:name="微软雅黑">
    <w:panose1 w:val="020B0503020204020204"/>
    <w:charset w:val="86"/>
    <w:family w:val="auto"/>
    <w:pitch w:val="default"/>
    <w:sig w:usb0="80000287" w:usb1="280F3C52" w:usb2="00000016" w:usb3="00000000" w:csb0="80040287" w:csb1="280F3C52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0"/>
      <w:framePr w:vAnchor="text" w:hAnchor="margin" w:xAlign="center" w:y="1"/>
      <w:tabs>
        <w:tab w:val="center" w:pos="4153"/>
        <w:tab w:val="right" w:pos="8306"/>
      </w:tabs>
      <w:rPr>
        <w:rStyle w:val="PageNumber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0"/>
      <w:tabs>
        <w:tab w:val="center" w:pos="4153"/>
        <w:tab w:val="right" w:pos="8306"/>
      </w:tabs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0"/>
      <w:jc w:val="center"/>
    </w:pPr>
  </w:p>
  <w:p>
    <w:pPr>
      <w:pStyle w:val="Normal0"/>
      <w:jc w:val="center"/>
    </w:pPr>
    <w:r>
      <w:fldChar w:fldCharType="begin"/>
    </w:r>
    <w:r>
      <w:instrText>PAGE 页码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0"/>
      <w:framePr w:vAnchor="text" w:hAnchor="margin" w:xAlign="center" w:y="1"/>
      <w:tabs>
        <w:tab w:val="center" w:pos="4153"/>
        <w:tab w:val="right" w:pos="8306"/>
      </w:tabs>
      <w:rPr>
        <w:rStyle w:val="PageNumber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0"/>
      <w:tabs>
        <w:tab w:val="center" w:pos="4153"/>
        <w:tab w:val="right" w:pos="8306"/>
      </w:tabs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0"/>
      <w:jc w:val="center"/>
    </w:pPr>
  </w:p>
  <w:p>
    <w:pPr>
      <w:pStyle w:val="Normal0"/>
      <w:jc w:val="center"/>
    </w:pPr>
    <w:r>
      <w:fldChar w:fldCharType="begin"/>
    </w:r>
    <w:r>
      <w:instrText>PAGE 页码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0"/>
      <w:framePr w:vAnchor="text" w:hAnchor="margin" w:xAlign="center" w:y="1"/>
      <w:tabs>
        <w:tab w:val="center" w:pos="4153"/>
        <w:tab w:val="right" w:pos="8306"/>
      </w:tabs>
      <w:rPr>
        <w:rStyle w:val="PageNumber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0"/>
      <w:tabs>
        <w:tab w:val="center" w:pos="4153"/>
        <w:tab w:val="right" w:pos="8306"/>
      </w:tabs>
      <w:ind w:right="360" w:firstLine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0"/>
      <w:jc w:val="center"/>
    </w:pPr>
  </w:p>
  <w:p>
    <w:pPr>
      <w:pStyle w:val="Normal0"/>
      <w:jc w:val="center"/>
    </w:pPr>
    <w:r>
      <w:fldChar w:fldCharType="begin"/>
    </w:r>
    <w:r>
      <w:instrText>PAGE 页码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0"/>
      <w:framePr w:vAnchor="text" w:hAnchor="margin" w:xAlign="center" w:y="1"/>
      <w:tabs>
        <w:tab w:val="center" w:pos="4153"/>
        <w:tab w:val="right" w:pos="8306"/>
      </w:tabs>
      <w:rPr>
        <w:rStyle w:val="PageNumber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0"/>
      <w:tabs>
        <w:tab w:val="center" w:pos="4153"/>
        <w:tab w:val="right" w:pos="8306"/>
      </w:tabs>
      <w:ind w:right="360" w:firstLine="360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0"/>
      <w:jc w:val="center"/>
    </w:pPr>
  </w:p>
  <w:p>
    <w:pPr>
      <w:pStyle w:val="Normal0"/>
      <w:jc w:val="center"/>
    </w:pPr>
    <w:r>
      <w:fldChar w:fldCharType="begin"/>
    </w:r>
    <w:r>
      <w:instrText>PAGE 页码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1"/>
      <w:framePr w:vAnchor="text" w:hAnchor="margin" w:xAlign="center" w:y="1"/>
      <w:tabs>
        <w:tab w:val="center" w:pos="4153"/>
        <w:tab w:val="right" w:pos="8306"/>
      </w:tabs>
      <w:rPr>
        <w:rStyle w:val="PageNumber0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1"/>
      <w:tabs>
        <w:tab w:val="center" w:pos="4153"/>
        <w:tab w:val="right" w:pos="8306"/>
      </w:tabs>
      <w:ind w:right="360" w:firstLine="360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  <w:p>
    <w:pPr>
      <w:pStyle w:val="Normal1"/>
      <w:jc w:val="center"/>
    </w:pPr>
    <w:r>
      <w:fldChar w:fldCharType="begin"/>
    </w:r>
    <w:r>
      <w:instrText>PAGE 页码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1"/>
      <w:framePr w:vAnchor="text" w:hAnchor="margin" w:xAlign="center" w:y="1"/>
      <w:tabs>
        <w:tab w:val="center" w:pos="4153"/>
        <w:tab w:val="right" w:pos="8306"/>
      </w:tabs>
      <w:rPr>
        <w:rStyle w:val="PageNumber0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1"/>
      <w:tabs>
        <w:tab w:val="center" w:pos="4153"/>
        <w:tab w:val="right" w:pos="8306"/>
      </w:tabs>
      <w:ind w:right="360" w:firstLine="360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  <w:p>
    <w:pPr>
      <w:pStyle w:val="Normal1"/>
      <w:jc w:val="center"/>
    </w:pPr>
    <w:r>
      <w:fldChar w:fldCharType="begin"/>
    </w:r>
    <w:r>
      <w:instrText>PAGE 页码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1"/>
      <w:framePr w:vAnchor="text" w:hAnchor="margin" w:xAlign="center" w:y="1"/>
      <w:tabs>
        <w:tab w:val="center" w:pos="4153"/>
        <w:tab w:val="right" w:pos="8306"/>
      </w:tabs>
      <w:rPr>
        <w:rStyle w:val="PageNumber0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1"/>
      <w:tabs>
        <w:tab w:val="center" w:pos="4153"/>
        <w:tab w:val="right" w:pos="8306"/>
      </w:tabs>
      <w:ind w:right="360" w:firstLine="360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  <w:p>
    <w:pPr>
      <w:pStyle w:val="Normal1"/>
      <w:jc w:val="center"/>
    </w:pPr>
    <w:r>
      <w:fldChar w:fldCharType="begin"/>
    </w:r>
    <w:r>
      <w:instrText>PAGE 页码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1"/>
      <w:framePr w:vAnchor="text" w:hAnchor="margin" w:xAlign="center" w:y="1"/>
      <w:tabs>
        <w:tab w:val="center" w:pos="4153"/>
        <w:tab w:val="right" w:pos="8306"/>
      </w:tabs>
      <w:rPr>
        <w:rStyle w:val="PageNumber0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1"/>
      <w:tabs>
        <w:tab w:val="center" w:pos="4153"/>
        <w:tab w:val="right" w:pos="8306"/>
      </w:tabs>
      <w:ind w:right="360" w:firstLine="360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  <w:p>
    <w:pPr>
      <w:pStyle w:val="Normal1"/>
      <w:jc w:val="center"/>
    </w:pPr>
    <w:r>
      <w:fldChar w:fldCharType="begin"/>
    </w:r>
    <w:r>
      <w:instrText>PAGE 页码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2"/>
      <w:framePr w:vAnchor="text" w:hAnchor="margin" w:xAlign="center" w:y="1"/>
      <w:tabs>
        <w:tab w:val="center" w:pos="4153"/>
        <w:tab w:val="right" w:pos="8306"/>
      </w:tabs>
      <w:rPr>
        <w:rStyle w:val="PageNumber1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2"/>
      <w:tabs>
        <w:tab w:val="center" w:pos="4153"/>
        <w:tab w:val="right" w:pos="8306"/>
      </w:tabs>
      <w:ind w:right="360" w:firstLine="360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  <w:p>
    <w:pPr>
      <w:pStyle w:val="Normal2"/>
      <w:jc w:val="center"/>
    </w:pPr>
    <w:r>
      <w:fldChar w:fldCharType="begin"/>
    </w:r>
    <w:r>
      <w:instrText>PAGE 页码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2"/>
      <w:framePr w:vAnchor="text" w:hAnchor="margin" w:xAlign="center" w:y="1"/>
      <w:tabs>
        <w:tab w:val="center" w:pos="4153"/>
        <w:tab w:val="right" w:pos="8306"/>
      </w:tabs>
      <w:rPr>
        <w:rStyle w:val="PageNumber1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2"/>
      <w:tabs>
        <w:tab w:val="center" w:pos="4153"/>
        <w:tab w:val="right" w:pos="8306"/>
      </w:tabs>
      <w:ind w:right="360" w:firstLine="360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  <w:p>
    <w:pPr>
      <w:pStyle w:val="Normal2"/>
      <w:jc w:val="center"/>
    </w:pPr>
    <w:r>
      <w:fldChar w:fldCharType="begin"/>
    </w:r>
    <w:r>
      <w:instrText>PAGE 页码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2"/>
      <w:framePr w:vAnchor="text" w:hAnchor="margin" w:xAlign="center" w:y="1"/>
      <w:tabs>
        <w:tab w:val="center" w:pos="4153"/>
        <w:tab w:val="right" w:pos="8306"/>
      </w:tabs>
      <w:rPr>
        <w:rStyle w:val="PageNumber1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2"/>
      <w:tabs>
        <w:tab w:val="center" w:pos="4153"/>
        <w:tab w:val="right" w:pos="8306"/>
      </w:tabs>
      <w:ind w:right="360" w:firstLine="360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  <w:p>
    <w:pPr>
      <w:pStyle w:val="Normal2"/>
      <w:jc w:val="center"/>
    </w:pPr>
    <w:r>
      <w:fldChar w:fldCharType="begin"/>
    </w:r>
    <w:r>
      <w:instrText>PAGE 页码</w:instrText>
    </w:r>
    <w:r>
      <w:fldChar w:fldCharType="separate"/>
    </w:r>
    <w:r>
      <w:t>12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2"/>
      <w:framePr w:vAnchor="text" w:hAnchor="margin" w:xAlign="center" w:y="1"/>
      <w:tabs>
        <w:tab w:val="center" w:pos="4153"/>
        <w:tab w:val="right" w:pos="8306"/>
      </w:tabs>
      <w:rPr>
        <w:rStyle w:val="PageNumber1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2"/>
      <w:tabs>
        <w:tab w:val="center" w:pos="4153"/>
        <w:tab w:val="right" w:pos="8306"/>
      </w:tabs>
      <w:ind w:right="360" w:firstLine="360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  <w:p>
    <w:pPr>
      <w:pStyle w:val="Normal2"/>
      <w:jc w:val="center"/>
    </w:pPr>
    <w:r>
      <w:fldChar w:fldCharType="begin"/>
    </w:r>
    <w:r>
      <w:instrText>PAGE 页码</w:instrText>
    </w:r>
    <w:r>
      <w:fldChar w:fldCharType="separate"/>
    </w:r>
    <w:r>
      <w:t>13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3"/>
      <w:framePr w:vAnchor="text" w:hAnchor="margin" w:xAlign="center" w:y="1"/>
      <w:tabs>
        <w:tab w:val="center" w:pos="4153"/>
        <w:tab w:val="right" w:pos="8306"/>
      </w:tabs>
      <w:rPr>
        <w:rStyle w:val="PageNumber2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3"/>
      <w:tabs>
        <w:tab w:val="center" w:pos="4153"/>
        <w:tab w:val="right" w:pos="8306"/>
      </w:tabs>
      <w:ind w:right="360" w:firstLine="360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3"/>
      <w:jc w:val="center"/>
    </w:pPr>
  </w:p>
  <w:p>
    <w:pPr>
      <w:pStyle w:val="Normal3"/>
      <w:jc w:val="center"/>
    </w:pPr>
    <w:r>
      <w:fldChar w:fldCharType="begin"/>
    </w:r>
    <w:r>
      <w:instrText>PAGE 页码</w:instrText>
    </w:r>
    <w:r>
      <w:fldChar w:fldCharType="separate"/>
    </w:r>
    <w:r>
      <w:t>14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3"/>
      <w:framePr w:vAnchor="text" w:hAnchor="margin" w:xAlign="center" w:y="1"/>
      <w:tabs>
        <w:tab w:val="center" w:pos="4153"/>
        <w:tab w:val="right" w:pos="8306"/>
      </w:tabs>
      <w:rPr>
        <w:rStyle w:val="PageNumber2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3"/>
      <w:tabs>
        <w:tab w:val="center" w:pos="4153"/>
        <w:tab w:val="right" w:pos="8306"/>
      </w:tabs>
      <w:ind w:right="360" w:firstLine="360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3"/>
      <w:jc w:val="center"/>
    </w:pPr>
  </w:p>
  <w:p>
    <w:pPr>
      <w:pStyle w:val="Normal3"/>
      <w:jc w:val="center"/>
    </w:pPr>
    <w:r>
      <w:fldChar w:fldCharType="begin"/>
    </w:r>
    <w:r>
      <w:instrText>PAGE 页码</w:instrText>
    </w:r>
    <w:r>
      <w:fldChar w:fldCharType="separate"/>
    </w:r>
    <w:r>
      <w:t>15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3"/>
      <w:framePr w:vAnchor="text" w:hAnchor="margin" w:xAlign="center" w:y="1"/>
      <w:tabs>
        <w:tab w:val="center" w:pos="4153"/>
        <w:tab w:val="right" w:pos="8306"/>
      </w:tabs>
      <w:rPr>
        <w:rStyle w:val="PageNumber2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3"/>
      <w:tabs>
        <w:tab w:val="center" w:pos="4153"/>
        <w:tab w:val="right" w:pos="8306"/>
      </w:tabs>
      <w:ind w:right="360" w:firstLine="360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3"/>
      <w:jc w:val="center"/>
    </w:pPr>
  </w:p>
  <w:p>
    <w:pPr>
      <w:pStyle w:val="Normal3"/>
      <w:jc w:val="center"/>
    </w:pPr>
    <w:r>
      <w:fldChar w:fldCharType="begin"/>
    </w:r>
    <w:r>
      <w:instrText>PAGE 页码</w:instrText>
    </w:r>
    <w:r>
      <w:fldChar w:fldCharType="separate"/>
    </w:r>
    <w:r>
      <w:t>16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3"/>
      <w:framePr w:vAnchor="text" w:hAnchor="margin" w:xAlign="center" w:y="1"/>
      <w:tabs>
        <w:tab w:val="center" w:pos="4153"/>
        <w:tab w:val="right" w:pos="8306"/>
      </w:tabs>
      <w:rPr>
        <w:rStyle w:val="PageNumber2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3"/>
      <w:tabs>
        <w:tab w:val="center" w:pos="4153"/>
        <w:tab w:val="right" w:pos="8306"/>
      </w:tabs>
      <w:ind w:right="360" w:firstLine="360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3"/>
      <w:jc w:val="center"/>
    </w:pPr>
  </w:p>
  <w:p>
    <w:pPr>
      <w:pStyle w:val="Normal3"/>
      <w:jc w:val="center"/>
    </w:pPr>
    <w:r>
      <w:fldChar w:fldCharType="begin"/>
    </w:r>
    <w:r>
      <w:instrText>PAGE 页码</w:instrText>
    </w:r>
    <w:r>
      <w:fldChar w:fldCharType="separate"/>
    </w:r>
    <w:r>
      <w:t>17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4"/>
      <w:framePr w:vAnchor="text" w:hAnchor="margin" w:xAlign="center" w:y="1"/>
      <w:tabs>
        <w:tab w:val="center" w:pos="4153"/>
        <w:tab w:val="right" w:pos="8306"/>
      </w:tabs>
      <w:rPr>
        <w:rStyle w:val="PageNumber3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4"/>
      <w:tabs>
        <w:tab w:val="center" w:pos="4153"/>
        <w:tab w:val="right" w:pos="8306"/>
      </w:tabs>
      <w:ind w:right="360" w:firstLine="360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  <w:p>
    <w:pPr>
      <w:pStyle w:val="Normal4"/>
      <w:jc w:val="center"/>
    </w:pPr>
    <w:r>
      <w:fldChar w:fldCharType="begin"/>
    </w:r>
    <w:r>
      <w:instrText>PAGE 页码</w:instrText>
    </w:r>
    <w:r>
      <w:fldChar w:fldCharType="separate"/>
    </w:r>
    <w:r>
      <w:t>18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4"/>
      <w:framePr w:vAnchor="text" w:hAnchor="margin" w:xAlign="center" w:y="1"/>
      <w:tabs>
        <w:tab w:val="center" w:pos="4153"/>
        <w:tab w:val="right" w:pos="8306"/>
      </w:tabs>
      <w:rPr>
        <w:rStyle w:val="PageNumber3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4"/>
      <w:tabs>
        <w:tab w:val="center" w:pos="4153"/>
        <w:tab w:val="right" w:pos="8306"/>
      </w:tabs>
      <w:ind w:right="360" w:firstLine="360"/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  <w:p>
    <w:pPr>
      <w:pStyle w:val="Normal4"/>
      <w:jc w:val="center"/>
    </w:pPr>
    <w:r>
      <w:fldChar w:fldCharType="begin"/>
    </w:r>
    <w:r>
      <w:instrText>PAGE 页码</w:instrText>
    </w:r>
    <w:r>
      <w:fldChar w:fldCharType="separate"/>
    </w:r>
    <w:r>
      <w:t>19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4"/>
      <w:framePr w:vAnchor="text" w:hAnchor="margin" w:xAlign="center" w:y="1"/>
      <w:tabs>
        <w:tab w:val="center" w:pos="4153"/>
        <w:tab w:val="right" w:pos="8306"/>
      </w:tabs>
      <w:rPr>
        <w:rStyle w:val="PageNumber3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4"/>
      <w:tabs>
        <w:tab w:val="center" w:pos="4153"/>
        <w:tab w:val="right" w:pos="8306"/>
      </w:tabs>
      <w:ind w:right="360" w:firstLine="360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  <w:p>
    <w:pPr>
      <w:pStyle w:val="Normal4"/>
      <w:jc w:val="center"/>
    </w:pPr>
    <w:r>
      <w:fldChar w:fldCharType="begin"/>
    </w:r>
    <w:r>
      <w:instrText>PAGE 页码</w:instrText>
    </w:r>
    <w:r>
      <w:fldChar w:fldCharType="separate"/>
    </w:r>
    <w:r>
      <w:t>20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4"/>
      <w:framePr w:vAnchor="text" w:hAnchor="margin" w:xAlign="center" w:y="1"/>
      <w:tabs>
        <w:tab w:val="center" w:pos="4153"/>
        <w:tab w:val="right" w:pos="8306"/>
      </w:tabs>
      <w:rPr>
        <w:rStyle w:val="PageNumber3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4"/>
      <w:tabs>
        <w:tab w:val="center" w:pos="4153"/>
        <w:tab w:val="right" w:pos="8306"/>
      </w:tabs>
      <w:ind w:right="360" w:firstLine="360"/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  <w:p>
    <w:pPr>
      <w:pStyle w:val="Normal4"/>
      <w:jc w:val="center"/>
    </w:pPr>
    <w:r>
      <w:fldChar w:fldCharType="begin"/>
    </w:r>
    <w:r>
      <w:instrText>PAGE 页码</w:instrText>
    </w:r>
    <w:r>
      <w:fldChar w:fldCharType="separate"/>
    </w:r>
    <w:r>
      <w:t>21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5"/>
      <w:framePr w:vAnchor="text" w:hAnchor="margin" w:xAlign="center" w:y="1"/>
      <w:tabs>
        <w:tab w:val="center" w:pos="4153"/>
        <w:tab w:val="right" w:pos="8306"/>
      </w:tabs>
      <w:rPr>
        <w:rStyle w:val="PageNumber4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5"/>
      <w:tabs>
        <w:tab w:val="center" w:pos="4153"/>
        <w:tab w:val="right" w:pos="8306"/>
      </w:tabs>
      <w:ind w:right="360" w:firstLine="360"/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5"/>
      <w:jc w:val="center"/>
    </w:pPr>
  </w:p>
  <w:p>
    <w:pPr>
      <w:pStyle w:val="Normal5"/>
      <w:jc w:val="center"/>
    </w:pPr>
    <w:r>
      <w:fldChar w:fldCharType="begin"/>
    </w:r>
    <w:r>
      <w:instrText>PAGE 页码</w:instrText>
    </w:r>
    <w:r>
      <w:fldChar w:fldCharType="separate"/>
    </w:r>
    <w:r>
      <w:t>22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5"/>
      <w:framePr w:vAnchor="text" w:hAnchor="margin" w:xAlign="center" w:y="1"/>
      <w:tabs>
        <w:tab w:val="center" w:pos="4153"/>
        <w:tab w:val="right" w:pos="8306"/>
      </w:tabs>
      <w:rPr>
        <w:rStyle w:val="PageNumber4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5"/>
      <w:tabs>
        <w:tab w:val="center" w:pos="4153"/>
        <w:tab w:val="right" w:pos="8306"/>
      </w:tabs>
      <w:ind w:right="360" w:firstLine="360"/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5"/>
      <w:jc w:val="center"/>
    </w:pPr>
  </w:p>
  <w:p>
    <w:pPr>
      <w:pStyle w:val="Normal5"/>
      <w:jc w:val="center"/>
    </w:pPr>
    <w:r>
      <w:fldChar w:fldCharType="begin"/>
    </w:r>
    <w:r>
      <w:instrText>PAGE 页码</w:instrText>
    </w:r>
    <w:r>
      <w:fldChar w:fldCharType="separate"/>
    </w:r>
    <w:r>
      <w:t>23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5"/>
      <w:framePr w:vAnchor="text" w:hAnchor="margin" w:xAlign="center" w:y="1"/>
      <w:tabs>
        <w:tab w:val="center" w:pos="4153"/>
        <w:tab w:val="right" w:pos="8306"/>
      </w:tabs>
      <w:rPr>
        <w:rStyle w:val="PageNumber4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5"/>
      <w:tabs>
        <w:tab w:val="center" w:pos="4153"/>
        <w:tab w:val="right" w:pos="8306"/>
      </w:tabs>
      <w:ind w:right="360" w:firstLine="360"/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5"/>
      <w:jc w:val="center"/>
    </w:pPr>
  </w:p>
  <w:p>
    <w:pPr>
      <w:pStyle w:val="Normal5"/>
      <w:jc w:val="center"/>
    </w:pPr>
    <w:r>
      <w:fldChar w:fldCharType="begin"/>
    </w:r>
    <w:r>
      <w:instrText>PAGE 页码</w:instrText>
    </w:r>
    <w:r>
      <w:fldChar w:fldCharType="separate"/>
    </w:r>
    <w:r>
      <w:t>24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5"/>
      <w:framePr w:vAnchor="text" w:hAnchor="margin" w:xAlign="center" w:y="1"/>
      <w:tabs>
        <w:tab w:val="center" w:pos="4153"/>
        <w:tab w:val="right" w:pos="8306"/>
      </w:tabs>
      <w:rPr>
        <w:rStyle w:val="PageNumber4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5"/>
      <w:tabs>
        <w:tab w:val="center" w:pos="4153"/>
        <w:tab w:val="right" w:pos="8306"/>
      </w:tabs>
      <w:ind w:right="360" w:firstLine="360"/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5"/>
      <w:jc w:val="center"/>
    </w:pPr>
  </w:p>
  <w:p>
    <w:pPr>
      <w:pStyle w:val="Normal5"/>
      <w:jc w:val="center"/>
    </w:pPr>
    <w:r>
      <w:fldChar w:fldCharType="begin"/>
    </w:r>
    <w:r>
      <w:instrText>PAGE 页码</w:instrText>
    </w:r>
    <w:r>
      <w:fldChar w:fldCharType="separate"/>
    </w:r>
    <w:r>
      <w:t>25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6"/>
      <w:framePr w:vAnchor="text" w:hAnchor="margin" w:xAlign="center" w:y="1"/>
      <w:tabs>
        <w:tab w:val="center" w:pos="4153"/>
        <w:tab w:val="right" w:pos="8306"/>
      </w:tabs>
      <w:rPr>
        <w:rStyle w:val="PageNumber5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6"/>
      <w:tabs>
        <w:tab w:val="center" w:pos="4153"/>
        <w:tab w:val="right" w:pos="8306"/>
      </w:tabs>
      <w:ind w:right="360" w:firstLine="360"/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6"/>
      <w:jc w:val="center"/>
    </w:pPr>
  </w:p>
  <w:p>
    <w:pPr>
      <w:pStyle w:val="Normal6"/>
      <w:jc w:val="center"/>
    </w:pPr>
    <w:r>
      <w:fldChar w:fldCharType="begin"/>
    </w:r>
    <w:r>
      <w:instrText>PAGE 页码</w:instrText>
    </w:r>
    <w:r>
      <w:fldChar w:fldCharType="separate"/>
    </w:r>
    <w:r>
      <w:t>26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6"/>
      <w:framePr w:vAnchor="text" w:hAnchor="margin" w:xAlign="center" w:y="1"/>
      <w:tabs>
        <w:tab w:val="center" w:pos="4153"/>
        <w:tab w:val="right" w:pos="8306"/>
      </w:tabs>
      <w:rPr>
        <w:rStyle w:val="PageNumber5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6"/>
      <w:tabs>
        <w:tab w:val="center" w:pos="4153"/>
        <w:tab w:val="right" w:pos="8306"/>
      </w:tabs>
      <w:ind w:right="360" w:firstLine="360"/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6"/>
      <w:jc w:val="center"/>
    </w:pPr>
  </w:p>
  <w:p>
    <w:pPr>
      <w:pStyle w:val="Normal6"/>
      <w:jc w:val="center"/>
    </w:pPr>
    <w:r>
      <w:fldChar w:fldCharType="begin"/>
    </w:r>
    <w:r>
      <w:instrText>PAGE 页码</w:instrText>
    </w:r>
    <w:r>
      <w:fldChar w:fldCharType="separate"/>
    </w:r>
    <w:r>
      <w:t>27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6"/>
      <w:framePr w:vAnchor="text" w:hAnchor="margin" w:xAlign="center" w:y="1"/>
      <w:tabs>
        <w:tab w:val="center" w:pos="4153"/>
        <w:tab w:val="right" w:pos="8306"/>
      </w:tabs>
      <w:rPr>
        <w:rStyle w:val="PageNumber5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6"/>
      <w:tabs>
        <w:tab w:val="center" w:pos="4153"/>
        <w:tab w:val="right" w:pos="8306"/>
      </w:tabs>
      <w:ind w:right="360" w:firstLine="360"/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6"/>
      <w:jc w:val="center"/>
    </w:pPr>
  </w:p>
  <w:p>
    <w:pPr>
      <w:pStyle w:val="Normal6"/>
      <w:jc w:val="center"/>
    </w:pPr>
    <w:r>
      <w:fldChar w:fldCharType="begin"/>
    </w:r>
    <w:r>
      <w:instrText>PAGE 页码</w:instrText>
    </w:r>
    <w:r>
      <w:fldChar w:fldCharType="separate"/>
    </w:r>
    <w:r>
      <w:t>28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6"/>
      <w:framePr w:vAnchor="text" w:hAnchor="margin" w:xAlign="center" w:y="1"/>
      <w:tabs>
        <w:tab w:val="center" w:pos="4153"/>
        <w:tab w:val="right" w:pos="8306"/>
      </w:tabs>
      <w:rPr>
        <w:rStyle w:val="PageNumber5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6"/>
      <w:tabs>
        <w:tab w:val="center" w:pos="4153"/>
        <w:tab w:val="right" w:pos="8306"/>
      </w:tabs>
      <w:ind w:right="360" w:firstLine="360"/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6"/>
      <w:jc w:val="center"/>
    </w:pPr>
  </w:p>
  <w:p>
    <w:pPr>
      <w:pStyle w:val="Normal6"/>
      <w:jc w:val="center"/>
    </w:pPr>
    <w:r>
      <w:fldChar w:fldCharType="begin"/>
    </w:r>
    <w:r>
      <w:instrText>PAGE 页码</w:instrText>
    </w:r>
    <w:r>
      <w:fldChar w:fldCharType="separate"/>
    </w:r>
    <w:r>
      <w:t>29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7"/>
      <w:framePr w:vAnchor="text" w:hAnchor="margin" w:xAlign="center" w:y="1"/>
      <w:tabs>
        <w:tab w:val="center" w:pos="4153"/>
        <w:tab w:val="right" w:pos="8306"/>
      </w:tabs>
      <w:rPr>
        <w:rStyle w:val="PageNumber6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7"/>
      <w:tabs>
        <w:tab w:val="center" w:pos="4153"/>
        <w:tab w:val="right" w:pos="8306"/>
      </w:tabs>
      <w:ind w:right="360" w:firstLine="360"/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7"/>
      <w:jc w:val="center"/>
    </w:pPr>
  </w:p>
  <w:p>
    <w:pPr>
      <w:pStyle w:val="Normal7"/>
      <w:jc w:val="center"/>
    </w:pPr>
    <w:r>
      <w:fldChar w:fldCharType="begin"/>
    </w:r>
    <w:r>
      <w:instrText>PAGE 页码</w:instrText>
    </w:r>
    <w:r>
      <w:fldChar w:fldCharType="separate"/>
    </w:r>
    <w:r>
      <w:t>30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30</w:t>
    </w:r>
    <w:r>
      <w:fldChar w:fldCharType="end"/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0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0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0"/>
      <w:jc w:val="cent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0"/>
      <w:jc w:val="cent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3"/>
      <w:jc w:val="cent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3"/>
      <w:jc w:val="cent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3"/>
      <w:jc w:val="cent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3"/>
      <w:jc w:val="cent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5"/>
      <w:jc w:val="cent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5"/>
      <w:jc w:val="cent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5"/>
      <w:jc w:val="cent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5"/>
      <w:jc w:val="cent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6"/>
      <w:jc w:val="cent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6"/>
      <w:jc w:val="cent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6"/>
      <w:jc w:val="cent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6"/>
      <w:jc w:val="cent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7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">
    <w:nsid w:val="00000003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>
    <w:nsid w:val="00000004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4">
    <w:nsid w:val="00000005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5">
    <w:nsid w:val="00000006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6">
    <w:nsid w:val="00000007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7">
    <w:nsid w:val="00000008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8">
    <w:nsid w:val="00000009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9">
    <w:nsid w:val="0000000A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0">
    <w:nsid w:val="0000000B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1">
    <w:nsid w:val="0000000C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2">
    <w:nsid w:val="0000000D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3">
    <w:nsid w:val="0000000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4">
    <w:nsid w:val="0000000F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5">
    <w:nsid w:val="00000010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6">
    <w:nsid w:val="00000011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7">
    <w:nsid w:val="0000001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8">
    <w:nsid w:val="00000013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9">
    <w:nsid w:val="00000014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0">
    <w:nsid w:val="00000015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1">
    <w:nsid w:val="00000016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2">
    <w:nsid w:val="00000017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3">
    <w:nsid w:val="00000018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4">
    <w:nsid w:val="00000019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5">
    <w:nsid w:val="0000001A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6">
    <w:nsid w:val="0000001B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7">
    <w:nsid w:val="0000001C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8">
    <w:nsid w:val="0000001D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9">
    <w:nsid w:val="0000001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0">
    <w:nsid w:val="0193F617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1">
    <w:nsid w:val="06B116AD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2">
    <w:nsid w:val="22060065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3">
    <w:nsid w:val="2EE967E5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4">
    <w:nsid w:val="390011DC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5">
    <w:nsid w:val="4E896236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6">
    <w:nsid w:val="54CB039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7">
    <w:nsid w:val="583BE15A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8">
    <w:nsid w:val="595A709C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9">
    <w:nsid w:val="5A48E663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40">
    <w:nsid w:val="73D31131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40"/>
  </w:num>
  <w:num w:numId="32">
    <w:abstractNumId w:val="38"/>
  </w:num>
  <w:num w:numId="33">
    <w:abstractNumId w:val="37"/>
  </w:num>
  <w:num w:numId="34">
    <w:abstractNumId w:val="31"/>
  </w:num>
  <w:num w:numId="35">
    <w:abstractNumId w:val="35"/>
  </w:num>
  <w:num w:numId="36">
    <w:abstractNumId w:val="30"/>
  </w:num>
  <w:num w:numId="37">
    <w:abstractNumId w:val="36"/>
  </w:num>
  <w:num w:numId="38">
    <w:abstractNumId w:val="32"/>
  </w:num>
  <w:num w:numId="39">
    <w:abstractNumId w:val="39"/>
  </w:num>
  <w:num w:numId="40">
    <w:abstractNumId w:val="34"/>
  </w:num>
  <w:num w:numId="41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320476"/>
    <w:rsid w:val="000025A6"/>
    <w:rsid w:val="00090AC6"/>
    <w:rsid w:val="000E5A8E"/>
    <w:rsid w:val="00116B51"/>
    <w:rsid w:val="001236DC"/>
    <w:rsid w:val="001A56C5"/>
    <w:rsid w:val="002B7596"/>
    <w:rsid w:val="002C48E4"/>
    <w:rsid w:val="00444566"/>
    <w:rsid w:val="005E5922"/>
    <w:rsid w:val="00607F39"/>
    <w:rsid w:val="006A72DE"/>
    <w:rsid w:val="006E7ED2"/>
    <w:rsid w:val="007E7CA2"/>
    <w:rsid w:val="00806039"/>
    <w:rsid w:val="00843CF2"/>
    <w:rsid w:val="00891780"/>
    <w:rsid w:val="008E1B14"/>
    <w:rsid w:val="009247AA"/>
    <w:rsid w:val="00963B31"/>
    <w:rsid w:val="00A45596"/>
    <w:rsid w:val="00C16765"/>
    <w:rsid w:val="00DE3875"/>
    <w:rsid w:val="00EA1E30"/>
    <w:rsid w:val="00F104D3"/>
    <w:rsid w:val="00F21EA8"/>
    <w:rsid w:val="0E475949"/>
    <w:rsid w:val="29C011AD"/>
    <w:rsid w:val="49C24BF7"/>
    <w:rsid w:val="52C713F0"/>
    <w:rsid w:val="63320476"/>
    <w:rsid w:val="68EE2535"/>
    <w:rsid w:val="70EB0BDB"/>
    <w:rsid w:val="74C34F6E"/>
    <w:rsid w:val="77421070"/>
    <w:rsid w:val="7AE03B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E5A8E"/>
    <w:pPr>
      <w:widowControl w:val="0"/>
      <w:spacing w:after="200" w:line="276" w:lineRule="auto"/>
      <w:jc w:val="both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rsid w:val="00843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rsid w:val="00843CF2"/>
    <w:rPr>
      <w:sz w:val="18"/>
      <w:szCs w:val="18"/>
    </w:rPr>
  </w:style>
  <w:style w:type="paragraph" w:styleId="Footer">
    <w:name w:val="footer"/>
    <w:basedOn w:val="Normal"/>
    <w:link w:val="Char0"/>
    <w:rsid w:val="00843CF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rsid w:val="00843CF2"/>
    <w:rPr>
      <w:sz w:val="18"/>
      <w:szCs w:val="18"/>
    </w:rPr>
  </w:style>
  <w:style w:type="paragraph" w:customStyle="1" w:styleId="Footer0">
    <w:name w:val="Footer_0"/>
    <w:basedOn w:val="Normal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">
    <w:name w:val="Page Number"/>
    <w:basedOn w:val="1"/>
    <w:qFormat/>
  </w:style>
  <w:style w:type="character" w:customStyle="1" w:styleId="1">
    <w:name w:val="默认段落字体1"/>
    <w:qFormat/>
  </w:style>
  <w:style w:type="paragraph" w:customStyle="1" w:styleId="Footer1">
    <w:name w:val="Footer_1"/>
    <w:basedOn w:val="Normal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">
    <w:name w:val="Normal_1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0">
    <w:name w:val="Page Number_0"/>
    <w:basedOn w:val="10"/>
    <w:qFormat/>
  </w:style>
  <w:style w:type="character" w:customStyle="1" w:styleId="10">
    <w:name w:val="默认段落字体1_0"/>
    <w:qFormat/>
  </w:style>
  <w:style w:type="paragraph" w:customStyle="1" w:styleId="Footer2">
    <w:name w:val="Footer_2"/>
    <w:basedOn w:val="Normal2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2">
    <w:name w:val="Normal_2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1">
    <w:name w:val="Page Number_1"/>
    <w:basedOn w:val="11"/>
    <w:qFormat/>
  </w:style>
  <w:style w:type="character" w:customStyle="1" w:styleId="11">
    <w:name w:val="默认段落字体1_1"/>
    <w:qFormat/>
  </w:style>
  <w:style w:type="paragraph" w:customStyle="1" w:styleId="Footer3">
    <w:name w:val="Footer_3"/>
    <w:basedOn w:val="Normal3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3">
    <w:name w:val="Normal_3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2">
    <w:name w:val="Page Number_2"/>
    <w:basedOn w:val="12"/>
    <w:qFormat/>
  </w:style>
  <w:style w:type="character" w:customStyle="1" w:styleId="12">
    <w:name w:val="默认段落字体1_2"/>
    <w:qFormat/>
  </w:style>
  <w:style w:type="paragraph" w:customStyle="1" w:styleId="Footer4">
    <w:name w:val="Footer_4"/>
    <w:basedOn w:val="Normal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4">
    <w:name w:val="Normal_4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3">
    <w:name w:val="Page Number_3"/>
    <w:basedOn w:val="13"/>
    <w:qFormat/>
  </w:style>
  <w:style w:type="character" w:customStyle="1" w:styleId="13">
    <w:name w:val="默认段落字体1_3"/>
    <w:qFormat/>
  </w:style>
  <w:style w:type="paragraph" w:customStyle="1" w:styleId="Footer5">
    <w:name w:val="Footer_5"/>
    <w:basedOn w:val="Normal5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5">
    <w:name w:val="Normal_5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4">
    <w:name w:val="Page Number_4"/>
    <w:basedOn w:val="14"/>
    <w:qFormat/>
  </w:style>
  <w:style w:type="character" w:customStyle="1" w:styleId="14">
    <w:name w:val="默认段落字体1_4"/>
    <w:qFormat/>
  </w:style>
  <w:style w:type="paragraph" w:customStyle="1" w:styleId="Footer6">
    <w:name w:val="Footer_6"/>
    <w:basedOn w:val="Normal6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6">
    <w:name w:val="Normal_6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5">
    <w:name w:val="Page Number_5"/>
    <w:basedOn w:val="15"/>
    <w:qFormat/>
  </w:style>
  <w:style w:type="character" w:customStyle="1" w:styleId="15">
    <w:name w:val="默认段落字体1_5"/>
    <w:qFormat/>
  </w:style>
  <w:style w:type="paragraph" w:customStyle="1" w:styleId="Footer7">
    <w:name w:val="Footer_7"/>
    <w:basedOn w:val="Normal7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7">
    <w:name w:val="Normal_7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6">
    <w:name w:val="Page Number_6"/>
    <w:basedOn w:val="16"/>
    <w:qFormat/>
  </w:style>
  <w:style w:type="character" w:customStyle="1" w:styleId="16">
    <w:name w:val="默认段落字体1_6"/>
    <w:qFormat/>
  </w:style>
  <w:style w:type="paragraph" w:customStyle="1" w:styleId="Footer8">
    <w:name w:val="Footer_8"/>
    <w:basedOn w:val="Normal8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8">
    <w:name w:val="Normal_8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7">
    <w:name w:val="Page Number_7"/>
    <w:basedOn w:val="17"/>
    <w:qFormat/>
  </w:style>
  <w:style w:type="character" w:customStyle="1" w:styleId="17">
    <w:name w:val="默认段落字体1_7"/>
    <w:qFormat/>
  </w:style>
  <w:style w:type="paragraph" w:customStyle="1" w:styleId="Footer9">
    <w:name w:val="Footer_9"/>
    <w:basedOn w:val="Normal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9">
    <w:name w:val="Normal_9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8">
    <w:name w:val="Page Number_8"/>
    <w:basedOn w:val="18"/>
    <w:qFormat/>
  </w:style>
  <w:style w:type="character" w:customStyle="1" w:styleId="18">
    <w:name w:val="默认段落字体1_8"/>
    <w:qFormat/>
  </w:style>
  <w:style w:type="paragraph" w:customStyle="1" w:styleId="Footer10">
    <w:name w:val="Footer_10"/>
    <w:basedOn w:val="Normal1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0">
    <w:name w:val="Normal_10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9">
    <w:name w:val="Page Number_9"/>
    <w:basedOn w:val="19"/>
    <w:qFormat/>
  </w:style>
  <w:style w:type="character" w:customStyle="1" w:styleId="19">
    <w:name w:val="默认段落字体1_9"/>
    <w:qFormat/>
  </w:style>
  <w:style w:type="paragraph" w:customStyle="1" w:styleId="Footer11">
    <w:name w:val="Footer_11"/>
    <w:basedOn w:val="Normal1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1">
    <w:name w:val="Normal_11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10">
    <w:name w:val="Page Number_10"/>
    <w:basedOn w:val="110"/>
    <w:qFormat/>
  </w:style>
  <w:style w:type="character" w:customStyle="1" w:styleId="110">
    <w:name w:val="默认段落字体1_10"/>
    <w:qFormat/>
  </w:style>
  <w:style w:type="paragraph" w:customStyle="1" w:styleId="Footer12">
    <w:name w:val="Footer_12"/>
    <w:basedOn w:val="Normal12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2">
    <w:name w:val="Normal_12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11">
    <w:name w:val="Page Number_11"/>
    <w:basedOn w:val="111"/>
    <w:qFormat/>
  </w:style>
  <w:style w:type="character" w:customStyle="1" w:styleId="111">
    <w:name w:val="默认段落字体1_11"/>
    <w:qFormat/>
  </w:style>
  <w:style w:type="paragraph" w:customStyle="1" w:styleId="Footer13">
    <w:name w:val="Footer_13"/>
    <w:basedOn w:val="Normal13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3">
    <w:name w:val="Normal_13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12">
    <w:name w:val="Page Number_12"/>
    <w:basedOn w:val="112"/>
    <w:qFormat/>
  </w:style>
  <w:style w:type="character" w:customStyle="1" w:styleId="112">
    <w:name w:val="默认段落字体1_12"/>
    <w:qFormat/>
  </w:style>
  <w:style w:type="paragraph" w:customStyle="1" w:styleId="Footer14">
    <w:name w:val="Footer_14"/>
    <w:basedOn w:val="Normal1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4">
    <w:name w:val="Normal_14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13">
    <w:name w:val="Page Number_13"/>
    <w:basedOn w:val="113"/>
    <w:qFormat/>
  </w:style>
  <w:style w:type="character" w:customStyle="1" w:styleId="113">
    <w:name w:val="默认段落字体1_13"/>
    <w:qFormat/>
  </w:style>
  <w:style w:type="paragraph" w:customStyle="1" w:styleId="Footer15">
    <w:name w:val="Footer_15"/>
    <w:basedOn w:val="Normal15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5">
    <w:name w:val="Normal_15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14">
    <w:name w:val="Page Number_14"/>
    <w:basedOn w:val="114"/>
    <w:qFormat/>
  </w:style>
  <w:style w:type="character" w:customStyle="1" w:styleId="114">
    <w:name w:val="默认段落字体1_14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footer" Target="footer21.xml" /><Relationship Id="rId101" Type="http://schemas.openxmlformats.org/officeDocument/2006/relationships/footer" Target="footer22.xml" /><Relationship Id="rId102" Type="http://schemas.openxmlformats.org/officeDocument/2006/relationships/header" Target="header12.xml" /><Relationship Id="rId103" Type="http://schemas.openxmlformats.org/officeDocument/2006/relationships/footer" Target="footer23.xml" /><Relationship Id="rId104" Type="http://schemas.openxmlformats.org/officeDocument/2006/relationships/footer" Target="footer24.xml" /><Relationship Id="rId105" Type="http://schemas.openxmlformats.org/officeDocument/2006/relationships/image" Target="media/image65.png" /><Relationship Id="rId106" Type="http://schemas.openxmlformats.org/officeDocument/2006/relationships/image" Target="media/image66.png" /><Relationship Id="rId107" Type="http://schemas.openxmlformats.org/officeDocument/2006/relationships/image" Target="media/image67.png" /><Relationship Id="rId108" Type="http://schemas.openxmlformats.org/officeDocument/2006/relationships/image" Target="media/image68.png" /><Relationship Id="rId109" Type="http://schemas.openxmlformats.org/officeDocument/2006/relationships/image" Target="media/image69.jpeg" /><Relationship Id="rId11" Type="http://schemas.openxmlformats.org/officeDocument/2006/relationships/footer" Target="footer1.xml" /><Relationship Id="rId110" Type="http://schemas.openxmlformats.org/officeDocument/2006/relationships/image" Target="media/image70.png" /><Relationship Id="rId111" Type="http://schemas.openxmlformats.org/officeDocument/2006/relationships/image" Target="media/image71.png" /><Relationship Id="rId112" Type="http://schemas.openxmlformats.org/officeDocument/2006/relationships/header" Target="header13.xml" /><Relationship Id="rId113" Type="http://schemas.openxmlformats.org/officeDocument/2006/relationships/footer" Target="footer25.xml" /><Relationship Id="rId114" Type="http://schemas.openxmlformats.org/officeDocument/2006/relationships/footer" Target="footer26.xml" /><Relationship Id="rId115" Type="http://schemas.openxmlformats.org/officeDocument/2006/relationships/image" Target="media/image72.jpeg" /><Relationship Id="rId116" Type="http://schemas.openxmlformats.org/officeDocument/2006/relationships/image" Target="media/image73.jpeg" /><Relationship Id="rId117" Type="http://schemas.openxmlformats.org/officeDocument/2006/relationships/image" Target="media/image74.jpeg" /><Relationship Id="rId118" Type="http://schemas.openxmlformats.org/officeDocument/2006/relationships/image" Target="media/image75.png" /><Relationship Id="rId119" Type="http://schemas.openxmlformats.org/officeDocument/2006/relationships/image" Target="media/image76.jpeg" /><Relationship Id="rId12" Type="http://schemas.openxmlformats.org/officeDocument/2006/relationships/footer" Target="footer2.xml" /><Relationship Id="rId120" Type="http://schemas.openxmlformats.org/officeDocument/2006/relationships/image" Target="media/image77.png" /><Relationship Id="rId121" Type="http://schemas.openxmlformats.org/officeDocument/2006/relationships/image" Target="media/image78.jpeg" /><Relationship Id="rId122" Type="http://schemas.openxmlformats.org/officeDocument/2006/relationships/header" Target="header14.xml" /><Relationship Id="rId123" Type="http://schemas.openxmlformats.org/officeDocument/2006/relationships/footer" Target="footer27.xml" /><Relationship Id="rId124" Type="http://schemas.openxmlformats.org/officeDocument/2006/relationships/footer" Target="footer28.xml" /><Relationship Id="rId125" Type="http://schemas.openxmlformats.org/officeDocument/2006/relationships/image" Target="media/image79.png" /><Relationship Id="rId126" Type="http://schemas.openxmlformats.org/officeDocument/2006/relationships/image" Target="media/image80.png" /><Relationship Id="rId127" Type="http://schemas.openxmlformats.org/officeDocument/2006/relationships/image" Target="media/image81.png" /><Relationship Id="rId128" Type="http://schemas.openxmlformats.org/officeDocument/2006/relationships/image" Target="media/image82.jpeg" /><Relationship Id="rId129" Type="http://schemas.openxmlformats.org/officeDocument/2006/relationships/image" Target="media/image83.jpeg" /><Relationship Id="rId13" Type="http://schemas.openxmlformats.org/officeDocument/2006/relationships/image" Target="media/image6.png" /><Relationship Id="rId130" Type="http://schemas.openxmlformats.org/officeDocument/2006/relationships/image" Target="media/image84.jpeg" /><Relationship Id="rId131" Type="http://schemas.openxmlformats.org/officeDocument/2006/relationships/image" Target="media/image85.jpeg" /><Relationship Id="rId132" Type="http://schemas.openxmlformats.org/officeDocument/2006/relationships/image" Target="media/image86.jpeg" /><Relationship Id="rId133" Type="http://schemas.openxmlformats.org/officeDocument/2006/relationships/image" Target="media/image87.png" /><Relationship Id="rId134" Type="http://schemas.openxmlformats.org/officeDocument/2006/relationships/image" Target="media/image88.png" /><Relationship Id="rId135" Type="http://schemas.openxmlformats.org/officeDocument/2006/relationships/image" Target="media/image89.jpeg" /><Relationship Id="rId136" Type="http://schemas.openxmlformats.org/officeDocument/2006/relationships/header" Target="header15.xml" /><Relationship Id="rId137" Type="http://schemas.openxmlformats.org/officeDocument/2006/relationships/footer" Target="footer29.xml" /><Relationship Id="rId138" Type="http://schemas.openxmlformats.org/officeDocument/2006/relationships/footer" Target="footer30.xml" /><Relationship Id="rId139" Type="http://schemas.openxmlformats.org/officeDocument/2006/relationships/image" Target="media/image90.jpeg" /><Relationship Id="rId14" Type="http://schemas.openxmlformats.org/officeDocument/2006/relationships/image" Target="media/image7.png" /><Relationship Id="rId140" Type="http://schemas.openxmlformats.org/officeDocument/2006/relationships/image" Target="media/image91.jpeg" /><Relationship Id="rId141" Type="http://schemas.openxmlformats.org/officeDocument/2006/relationships/image" Target="media/image92.jpeg" /><Relationship Id="rId142" Type="http://schemas.openxmlformats.org/officeDocument/2006/relationships/header" Target="header16.xml" /><Relationship Id="rId143" Type="http://schemas.openxmlformats.org/officeDocument/2006/relationships/footer" Target="footer31.xml" /><Relationship Id="rId144" Type="http://schemas.openxmlformats.org/officeDocument/2006/relationships/footer" Target="footer32.xml" /><Relationship Id="rId145" Type="http://schemas.openxmlformats.org/officeDocument/2006/relationships/image" Target="media/image93.png" /><Relationship Id="rId146" Type="http://schemas.openxmlformats.org/officeDocument/2006/relationships/image" Target="media/image94.png" /><Relationship Id="rId147" Type="http://schemas.openxmlformats.org/officeDocument/2006/relationships/image" Target="media/image95.png" /><Relationship Id="rId148" Type="http://schemas.openxmlformats.org/officeDocument/2006/relationships/image" Target="media/image96.png" /><Relationship Id="rId149" Type="http://schemas.openxmlformats.org/officeDocument/2006/relationships/image" Target="media/image97.png" /><Relationship Id="rId15" Type="http://schemas.openxmlformats.org/officeDocument/2006/relationships/image" Target="media/image8.png" /><Relationship Id="rId150" Type="http://schemas.openxmlformats.org/officeDocument/2006/relationships/image" Target="media/image98.png" /><Relationship Id="rId151" Type="http://schemas.openxmlformats.org/officeDocument/2006/relationships/image" Target="media/image99.png" /><Relationship Id="rId152" Type="http://schemas.openxmlformats.org/officeDocument/2006/relationships/header" Target="header17.xml" /><Relationship Id="rId153" Type="http://schemas.openxmlformats.org/officeDocument/2006/relationships/footer" Target="footer33.xml" /><Relationship Id="rId154" Type="http://schemas.openxmlformats.org/officeDocument/2006/relationships/footer" Target="footer34.xml" /><Relationship Id="rId155" Type="http://schemas.openxmlformats.org/officeDocument/2006/relationships/image" Target="media/image100.jpeg" /><Relationship Id="rId156" Type="http://schemas.openxmlformats.org/officeDocument/2006/relationships/header" Target="header18.xml" /><Relationship Id="rId157" Type="http://schemas.openxmlformats.org/officeDocument/2006/relationships/footer" Target="footer35.xml" /><Relationship Id="rId158" Type="http://schemas.openxmlformats.org/officeDocument/2006/relationships/footer" Target="footer36.xml" /><Relationship Id="rId159" Type="http://schemas.openxmlformats.org/officeDocument/2006/relationships/image" Target="media/image101.jpeg" /><Relationship Id="rId16" Type="http://schemas.openxmlformats.org/officeDocument/2006/relationships/image" Target="media/image9.png" /><Relationship Id="rId160" Type="http://schemas.openxmlformats.org/officeDocument/2006/relationships/image" Target="media/image102.jpeg" /><Relationship Id="rId161" Type="http://schemas.openxmlformats.org/officeDocument/2006/relationships/header" Target="header19.xml" /><Relationship Id="rId162" Type="http://schemas.openxmlformats.org/officeDocument/2006/relationships/footer" Target="footer37.xml" /><Relationship Id="rId163" Type="http://schemas.openxmlformats.org/officeDocument/2006/relationships/footer" Target="footer38.xml" /><Relationship Id="rId164" Type="http://schemas.openxmlformats.org/officeDocument/2006/relationships/header" Target="header20.xml" /><Relationship Id="rId165" Type="http://schemas.openxmlformats.org/officeDocument/2006/relationships/footer" Target="footer39.xml" /><Relationship Id="rId166" Type="http://schemas.openxmlformats.org/officeDocument/2006/relationships/footer" Target="footer40.xml" /><Relationship Id="rId167" Type="http://schemas.openxmlformats.org/officeDocument/2006/relationships/image" Target="media/image103.jpeg" /><Relationship Id="rId168" Type="http://schemas.openxmlformats.org/officeDocument/2006/relationships/image" Target="media/image104.jpeg" /><Relationship Id="rId169" Type="http://schemas.openxmlformats.org/officeDocument/2006/relationships/image" Target="media/image105.jpeg" /><Relationship Id="rId17" Type="http://schemas.openxmlformats.org/officeDocument/2006/relationships/image" Target="media/image10.png" /><Relationship Id="rId170" Type="http://schemas.openxmlformats.org/officeDocument/2006/relationships/image" Target="media/image106.jpeg" /><Relationship Id="rId171" Type="http://schemas.openxmlformats.org/officeDocument/2006/relationships/image" Target="media/image107.jpeg" /><Relationship Id="rId172" Type="http://schemas.openxmlformats.org/officeDocument/2006/relationships/header" Target="header21.xml" /><Relationship Id="rId173" Type="http://schemas.openxmlformats.org/officeDocument/2006/relationships/footer" Target="footer41.xml" /><Relationship Id="rId174" Type="http://schemas.openxmlformats.org/officeDocument/2006/relationships/footer" Target="footer42.xml" /><Relationship Id="rId175" Type="http://schemas.openxmlformats.org/officeDocument/2006/relationships/image" Target="media/image108.jpeg" /><Relationship Id="rId176" Type="http://schemas.openxmlformats.org/officeDocument/2006/relationships/image" Target="media/image109.jpeg" /><Relationship Id="rId177" Type="http://schemas.openxmlformats.org/officeDocument/2006/relationships/image" Target="media/image110.png" /><Relationship Id="rId178" Type="http://schemas.openxmlformats.org/officeDocument/2006/relationships/image" Target="media/image111.png" /><Relationship Id="rId179" Type="http://schemas.openxmlformats.org/officeDocument/2006/relationships/header" Target="header22.xml" /><Relationship Id="rId18" Type="http://schemas.openxmlformats.org/officeDocument/2006/relationships/image" Target="media/image11.png" /><Relationship Id="rId180" Type="http://schemas.openxmlformats.org/officeDocument/2006/relationships/footer" Target="footer43.xml" /><Relationship Id="rId181" Type="http://schemas.openxmlformats.org/officeDocument/2006/relationships/footer" Target="footer44.xml" /><Relationship Id="rId182" Type="http://schemas.openxmlformats.org/officeDocument/2006/relationships/image" Target="media/image112.png" /><Relationship Id="rId183" Type="http://schemas.openxmlformats.org/officeDocument/2006/relationships/image" Target="media/image113.png" /><Relationship Id="rId184" Type="http://schemas.openxmlformats.org/officeDocument/2006/relationships/image" Target="media/image114.jpeg" /><Relationship Id="rId185" Type="http://schemas.openxmlformats.org/officeDocument/2006/relationships/header" Target="header23.xml" /><Relationship Id="rId186" Type="http://schemas.openxmlformats.org/officeDocument/2006/relationships/footer" Target="footer45.xml" /><Relationship Id="rId187" Type="http://schemas.openxmlformats.org/officeDocument/2006/relationships/footer" Target="footer46.xml" /><Relationship Id="rId188" Type="http://schemas.openxmlformats.org/officeDocument/2006/relationships/header" Target="header24.xml" /><Relationship Id="rId189" Type="http://schemas.openxmlformats.org/officeDocument/2006/relationships/footer" Target="footer47.xml" /><Relationship Id="rId19" Type="http://schemas.openxmlformats.org/officeDocument/2006/relationships/image" Target="media/image12.png" /><Relationship Id="rId190" Type="http://schemas.openxmlformats.org/officeDocument/2006/relationships/footer" Target="footer48.xml" /><Relationship Id="rId191" Type="http://schemas.openxmlformats.org/officeDocument/2006/relationships/image" Target="media/image115.png" /><Relationship Id="rId192" Type="http://schemas.openxmlformats.org/officeDocument/2006/relationships/header" Target="header25.xml" /><Relationship Id="rId193" Type="http://schemas.openxmlformats.org/officeDocument/2006/relationships/footer" Target="footer49.xml" /><Relationship Id="rId194" Type="http://schemas.openxmlformats.org/officeDocument/2006/relationships/footer" Target="footer50.xml" /><Relationship Id="rId195" Type="http://schemas.openxmlformats.org/officeDocument/2006/relationships/image" Target="media/image116.png" /><Relationship Id="rId196" Type="http://schemas.openxmlformats.org/officeDocument/2006/relationships/image" Target="media/image117.jpeg" /><Relationship Id="rId197" Type="http://schemas.openxmlformats.org/officeDocument/2006/relationships/header" Target="header26.xml" /><Relationship Id="rId198" Type="http://schemas.openxmlformats.org/officeDocument/2006/relationships/footer" Target="footer51.xml" /><Relationship Id="rId199" Type="http://schemas.openxmlformats.org/officeDocument/2006/relationships/footer" Target="footer52.xml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00" Type="http://schemas.openxmlformats.org/officeDocument/2006/relationships/image" Target="media/image118.jpeg" /><Relationship Id="rId201" Type="http://schemas.openxmlformats.org/officeDocument/2006/relationships/image" Target="media/image119.jpeg" /><Relationship Id="rId202" Type="http://schemas.openxmlformats.org/officeDocument/2006/relationships/image" Target="media/image120.jpeg" /><Relationship Id="rId203" Type="http://schemas.openxmlformats.org/officeDocument/2006/relationships/image" Target="media/image121.jpeg" /><Relationship Id="rId204" Type="http://schemas.openxmlformats.org/officeDocument/2006/relationships/image" Target="media/image122.jpeg" /><Relationship Id="rId205" Type="http://schemas.openxmlformats.org/officeDocument/2006/relationships/image" Target="media/image123.jpeg" /><Relationship Id="rId206" Type="http://schemas.openxmlformats.org/officeDocument/2006/relationships/header" Target="header27.xml" /><Relationship Id="rId207" Type="http://schemas.openxmlformats.org/officeDocument/2006/relationships/footer" Target="footer53.xml" /><Relationship Id="rId208" Type="http://schemas.openxmlformats.org/officeDocument/2006/relationships/footer" Target="footer54.xml" /><Relationship Id="rId209" Type="http://schemas.openxmlformats.org/officeDocument/2006/relationships/image" Target="media/image124.png" /><Relationship Id="rId21" Type="http://schemas.openxmlformats.org/officeDocument/2006/relationships/image" Target="media/image14.png" /><Relationship Id="rId210" Type="http://schemas.openxmlformats.org/officeDocument/2006/relationships/image" Target="media/image125.png" /><Relationship Id="rId211" Type="http://schemas.openxmlformats.org/officeDocument/2006/relationships/header" Target="header28.xml" /><Relationship Id="rId212" Type="http://schemas.openxmlformats.org/officeDocument/2006/relationships/footer" Target="footer55.xml" /><Relationship Id="rId213" Type="http://schemas.openxmlformats.org/officeDocument/2006/relationships/footer" Target="footer56.xml" /><Relationship Id="rId214" Type="http://schemas.openxmlformats.org/officeDocument/2006/relationships/image" Target="media/image126.png" /><Relationship Id="rId215" Type="http://schemas.openxmlformats.org/officeDocument/2006/relationships/image" Target="media/image127.png" /><Relationship Id="rId216" Type="http://schemas.openxmlformats.org/officeDocument/2006/relationships/image" Target="media/image128.png" /><Relationship Id="rId217" Type="http://schemas.openxmlformats.org/officeDocument/2006/relationships/image" Target="media/image129.png" /><Relationship Id="rId218" Type="http://schemas.openxmlformats.org/officeDocument/2006/relationships/hyperlink" Target="https://d.book118.com/737121033105006054" TargetMode="External" /><Relationship Id="rId219" Type="http://schemas.openxmlformats.org/officeDocument/2006/relationships/header" Target="header29.xml" /><Relationship Id="rId22" Type="http://schemas.openxmlformats.org/officeDocument/2006/relationships/image" Target="media/image15.png" /><Relationship Id="rId220" Type="http://schemas.openxmlformats.org/officeDocument/2006/relationships/footer" Target="footer57.xml" /><Relationship Id="rId221" Type="http://schemas.openxmlformats.org/officeDocument/2006/relationships/footer" Target="footer58.xml" /><Relationship Id="rId222" Type="http://schemas.openxmlformats.org/officeDocument/2006/relationships/theme" Target="theme/theme1.xml" /><Relationship Id="rId223" Type="http://schemas.openxmlformats.org/officeDocument/2006/relationships/numbering" Target="numbering.xml" /><Relationship Id="rId224" Type="http://schemas.openxmlformats.org/officeDocument/2006/relationships/styles" Target="styles.xml" /><Relationship Id="rId23" Type="http://schemas.openxmlformats.org/officeDocument/2006/relationships/header" Target="header2.xml" /><Relationship Id="rId24" Type="http://schemas.openxmlformats.org/officeDocument/2006/relationships/footer" Target="footer3.xml" /><Relationship Id="rId25" Type="http://schemas.openxmlformats.org/officeDocument/2006/relationships/footer" Target="footer4.xml" /><Relationship Id="rId26" Type="http://schemas.openxmlformats.org/officeDocument/2006/relationships/image" Target="media/image16.png" /><Relationship Id="rId27" Type="http://schemas.openxmlformats.org/officeDocument/2006/relationships/image" Target="media/image17.jpeg" /><Relationship Id="rId28" Type="http://schemas.openxmlformats.org/officeDocument/2006/relationships/image" Target="media/image18.jpeg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image" Target="media/image20.jpeg" /><Relationship Id="rId31" Type="http://schemas.openxmlformats.org/officeDocument/2006/relationships/image" Target="media/image21.jpeg" /><Relationship Id="rId32" Type="http://schemas.openxmlformats.org/officeDocument/2006/relationships/image" Target="media/image22.png" /><Relationship Id="rId33" Type="http://schemas.openxmlformats.org/officeDocument/2006/relationships/image" Target="media/image23.png" /><Relationship Id="rId34" Type="http://schemas.openxmlformats.org/officeDocument/2006/relationships/image" Target="media/image24.png" /><Relationship Id="rId35" Type="http://schemas.openxmlformats.org/officeDocument/2006/relationships/header" Target="header3.xml" /><Relationship Id="rId36" Type="http://schemas.openxmlformats.org/officeDocument/2006/relationships/footer" Target="footer5.xml" /><Relationship Id="rId37" Type="http://schemas.openxmlformats.org/officeDocument/2006/relationships/footer" Target="footer6.xml" /><Relationship Id="rId38" Type="http://schemas.openxmlformats.org/officeDocument/2006/relationships/image" Target="media/image25.png" /><Relationship Id="rId39" Type="http://schemas.openxmlformats.org/officeDocument/2006/relationships/image" Target="media/image26.png" /><Relationship Id="rId4" Type="http://schemas.openxmlformats.org/officeDocument/2006/relationships/customXml" Target="../customXml/item1.xml" /><Relationship Id="rId40" Type="http://schemas.openxmlformats.org/officeDocument/2006/relationships/image" Target="media/image27.jpeg" /><Relationship Id="rId41" Type="http://schemas.openxmlformats.org/officeDocument/2006/relationships/image" Target="media/image28.png" /><Relationship Id="rId42" Type="http://schemas.openxmlformats.org/officeDocument/2006/relationships/image" Target="media/image29.png" /><Relationship Id="rId43" Type="http://schemas.openxmlformats.org/officeDocument/2006/relationships/header" Target="header4.xml" /><Relationship Id="rId44" Type="http://schemas.openxmlformats.org/officeDocument/2006/relationships/footer" Target="footer7.xml" /><Relationship Id="rId45" Type="http://schemas.openxmlformats.org/officeDocument/2006/relationships/footer" Target="footer8.xml" /><Relationship Id="rId46" Type="http://schemas.openxmlformats.org/officeDocument/2006/relationships/image" Target="media/image30.png" /><Relationship Id="rId47" Type="http://schemas.openxmlformats.org/officeDocument/2006/relationships/image" Target="media/image31.png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image" Target="media/image1.tif" /><Relationship Id="rId50" Type="http://schemas.openxmlformats.org/officeDocument/2006/relationships/image" Target="media/image34.jpeg" /><Relationship Id="rId51" Type="http://schemas.openxmlformats.org/officeDocument/2006/relationships/header" Target="header5.xml" /><Relationship Id="rId52" Type="http://schemas.openxmlformats.org/officeDocument/2006/relationships/footer" Target="footer9.xml" /><Relationship Id="rId53" Type="http://schemas.openxmlformats.org/officeDocument/2006/relationships/footer" Target="footer10.xml" /><Relationship Id="rId54" Type="http://schemas.openxmlformats.org/officeDocument/2006/relationships/image" Target="media/image35.png" /><Relationship Id="rId55" Type="http://schemas.openxmlformats.org/officeDocument/2006/relationships/image" Target="media/image36.jpeg" /><Relationship Id="rId56" Type="http://schemas.openxmlformats.org/officeDocument/2006/relationships/image" Target="media/image37.jpeg" /><Relationship Id="rId57" Type="http://schemas.openxmlformats.org/officeDocument/2006/relationships/header" Target="header6.xml" /><Relationship Id="rId58" Type="http://schemas.openxmlformats.org/officeDocument/2006/relationships/footer" Target="footer11.xml" /><Relationship Id="rId59" Type="http://schemas.openxmlformats.org/officeDocument/2006/relationships/footer" Target="footer12.xml" /><Relationship Id="rId6" Type="http://schemas.openxmlformats.org/officeDocument/2006/relationships/image" Target="media/image2.png" /><Relationship Id="rId60" Type="http://schemas.openxmlformats.org/officeDocument/2006/relationships/image" Target="media/image38.png" /><Relationship Id="rId61" Type="http://schemas.openxmlformats.org/officeDocument/2006/relationships/image" Target="media/image39.png" /><Relationship Id="rId62" Type="http://schemas.openxmlformats.org/officeDocument/2006/relationships/image" Target="media/image40.png" /><Relationship Id="rId63" Type="http://schemas.openxmlformats.org/officeDocument/2006/relationships/image" Target="media/image41.png" /><Relationship Id="rId64" Type="http://schemas.openxmlformats.org/officeDocument/2006/relationships/image" Target="media/image42.png" /><Relationship Id="rId65" Type="http://schemas.openxmlformats.org/officeDocument/2006/relationships/image" Target="media/image43.png" /><Relationship Id="rId66" Type="http://schemas.openxmlformats.org/officeDocument/2006/relationships/image" Target="media/image44.png" /><Relationship Id="rId67" Type="http://schemas.openxmlformats.org/officeDocument/2006/relationships/image" Target="media/image45.png" /><Relationship Id="rId68" Type="http://schemas.openxmlformats.org/officeDocument/2006/relationships/header" Target="header7.xml" /><Relationship Id="rId69" Type="http://schemas.openxmlformats.org/officeDocument/2006/relationships/footer" Target="footer13.xml" /><Relationship Id="rId7" Type="http://schemas.openxmlformats.org/officeDocument/2006/relationships/image" Target="media/image3.png" /><Relationship Id="rId70" Type="http://schemas.openxmlformats.org/officeDocument/2006/relationships/footer" Target="footer14.xml" /><Relationship Id="rId71" Type="http://schemas.openxmlformats.org/officeDocument/2006/relationships/image" Target="media/image46.jpeg" /><Relationship Id="rId72" Type="http://schemas.openxmlformats.org/officeDocument/2006/relationships/image" Target="media/image47.jpeg" /><Relationship Id="rId73" Type="http://schemas.openxmlformats.org/officeDocument/2006/relationships/image" Target="media/image48.jpeg" /><Relationship Id="rId74" Type="http://schemas.openxmlformats.org/officeDocument/2006/relationships/image" Target="media/image49.jpeg" /><Relationship Id="rId75" Type="http://schemas.openxmlformats.org/officeDocument/2006/relationships/header" Target="header8.xml" /><Relationship Id="rId76" Type="http://schemas.openxmlformats.org/officeDocument/2006/relationships/footer" Target="footer15.xml" /><Relationship Id="rId77" Type="http://schemas.openxmlformats.org/officeDocument/2006/relationships/footer" Target="footer16.xml" /><Relationship Id="rId78" Type="http://schemas.openxmlformats.org/officeDocument/2006/relationships/image" Target="media/image50.jpeg" /><Relationship Id="rId79" Type="http://schemas.openxmlformats.org/officeDocument/2006/relationships/image" Target="media/image51.jpeg" /><Relationship Id="rId8" Type="http://schemas.openxmlformats.org/officeDocument/2006/relationships/image" Target="media/image4.png" /><Relationship Id="rId80" Type="http://schemas.openxmlformats.org/officeDocument/2006/relationships/image" Target="media/image52.jpeg" /><Relationship Id="rId81" Type="http://schemas.openxmlformats.org/officeDocument/2006/relationships/image" Target="media/image53.jpeg" /><Relationship Id="rId82" Type="http://schemas.openxmlformats.org/officeDocument/2006/relationships/image" Target="media/image54.jpeg" /><Relationship Id="rId83" Type="http://schemas.openxmlformats.org/officeDocument/2006/relationships/image" Target="media/image55.jpeg" /><Relationship Id="rId84" Type="http://schemas.openxmlformats.org/officeDocument/2006/relationships/image" Target="media/image56.png" /><Relationship Id="rId85" Type="http://schemas.openxmlformats.org/officeDocument/2006/relationships/image" Target="media/image57.png" /><Relationship Id="rId86" Type="http://schemas.openxmlformats.org/officeDocument/2006/relationships/image" Target="media/image58.png" /><Relationship Id="rId87" Type="http://schemas.openxmlformats.org/officeDocument/2006/relationships/image" Target="media/image59.png" /><Relationship Id="rId88" Type="http://schemas.openxmlformats.org/officeDocument/2006/relationships/header" Target="header9.xml" /><Relationship Id="rId89" Type="http://schemas.openxmlformats.org/officeDocument/2006/relationships/footer" Target="footer17.xml" /><Relationship Id="rId9" Type="http://schemas.openxmlformats.org/officeDocument/2006/relationships/image" Target="media/image5.png" /><Relationship Id="rId90" Type="http://schemas.openxmlformats.org/officeDocument/2006/relationships/footer" Target="footer18.xml" /><Relationship Id="rId91" Type="http://schemas.openxmlformats.org/officeDocument/2006/relationships/image" Target="media/image60.png" /><Relationship Id="rId92" Type="http://schemas.openxmlformats.org/officeDocument/2006/relationships/image" Target="media/image61.png" /><Relationship Id="rId93" Type="http://schemas.openxmlformats.org/officeDocument/2006/relationships/image" Target="media/image62.jpeg" /><Relationship Id="rId94" Type="http://schemas.openxmlformats.org/officeDocument/2006/relationships/image" Target="media/image63.png" /><Relationship Id="rId95" Type="http://schemas.openxmlformats.org/officeDocument/2006/relationships/image" Target="media/image64.jpeg" /><Relationship Id="rId96" Type="http://schemas.openxmlformats.org/officeDocument/2006/relationships/header" Target="header10.xml" /><Relationship Id="rId97" Type="http://schemas.openxmlformats.org/officeDocument/2006/relationships/footer" Target="footer19.xml" /><Relationship Id="rId98" Type="http://schemas.openxmlformats.org/officeDocument/2006/relationships/footer" Target="footer20.xml" /><Relationship Id="rId99" Type="http://schemas.openxmlformats.org/officeDocument/2006/relationships/header" Target="header1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30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2019-07-02T06:25:00Z</dcterms:created>
  <dcterms:modified xsi:type="dcterms:W3CDTF">2019-07-02T15:05:00Z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