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下列有关使用漏电保护器的说法，哪种正确?(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漏电保护器既可用来保护人身安全，还可用来对低压系统或设备的对地绝缘状况起到监督作用。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漏电保护器安装点以后的线路不可对地绝缘。</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漏电保护器在日常使用中不可在通电状态下按动实验按钮来检验其是否灵敏可靠。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正弦交流电的电压有效值为220V，则电压最大值为(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311V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110V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F-20MR可编程序控制器具有停电保持功能的辅助继电器的点数是(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在某一个时段内，电压急剧变化而偏离( )的现象，称为电压波动。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额定值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型号为P-10T的绝缘子表示的是(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电压lOkV，铁横担用针式绝缘子·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电压lOkV，铁横担用悬式绝缘子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电压10kV，铁横担用蝶式绝缘子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电压lOkV，木横担用悬式绝缘子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晶闸管的控制角越大，则输出电压(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越高</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移相位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越低</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变压器二次绕组短路，(  )施加电压使其电流达到额定值时，变压器从电源吸取的功率称为短路损耗。</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二次绕组</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高压绕组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双极型晶体管和场效应晶体管的控制信号为(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双极型为电压.场效应为电流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双极型为电流.场效应为电压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在闭合的变压器铁芯上,绕有两个互相绝缘的绕组,其中,接入电源的一侧叫一次侧绕组,输出电能的一侧为(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高压侧绕组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低压侧绕组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在配电系统中，一般要求前一级熔断器熔体比后一级熔体的额定电流大(  )倍。</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4～6</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变压器型号第一项用字母S表示(  )变压器。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自耦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测量10kV以上变压器绕组绝缘电阻，采用(  )V兆欧表.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运行中发现刀闸接触部分过热应如何处理(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立即将刀闸拉开</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立即切开负荷油开关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减小负荷，待停电时紧固各件</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不管它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 )不是继电保护的任务。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系统发生故障时可靠动作，使断路器跳闸，切除故障点</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系统发生异常时发出信号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切除故障后，借助继电保护实现自动重合闸</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系统正常时改善功率因数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梯子分为人字梯和(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挂梯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靠梯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拉伸梯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自动空气开关的电磁脱扣器用作(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欠压保护</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断相保护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变压器的铁芯是( )部分。</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磁路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继电保护装置是由(  )组成的。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二次回路各元件</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各种继电器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包括各种继电器和仪表回路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变压器的铭牌容量是用(  )功率表示的。</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有功</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无功</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额定</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视在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磁导率μ的单位为(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H/m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H·m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T/m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Wb·m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爆炸危险环境1区的固定式白炽灯应选用(  )型防爆灯具。</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正压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隔爆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充油</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增安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对使用中的绝缘手套定期做耐压试验，应每(  )试验一次。</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一年半；</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直线杆塔一般位于线路的(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直线段</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耐张</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转角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对违章及事故的责任人，(  )或省辖市安全生产监督管理部门应吊销或注销所发的特种作业操作资格证书。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区县级；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市级；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省级；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国家级；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远距离输送电能时，首先要将发电机的输出电压通过升压变压器升高到(  )以减小输电线上的能量损耗。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几百伏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几万伏或几十万伏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变压器一次绕组一般用绝缘纸包的(  )或铝线绕制而成。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铜线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硅钢片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大接地电流系统中,发生单相金属性接地时,中性点电压为(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因供电设施计划检修需要停电时，供电企业应当提前()通知用户或者进行公告。</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2d</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5d</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7d</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当低压电气火灾发生时,首先应做的是(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迅速离开现场去报告领导</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迅速设法切断电源</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迅速用干粉或者二氧化碳灭火器灭火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下列仪表属于比较式仪表的是(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接地电阻测量仪</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用旋转相量法表示一正弦交流电时，相量的长度与正弦量的(  )成比例。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相位角</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当带电体有接地故障时，离故障点越近，跨步电压电击的危险性越(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施工现场供配电系统保护零线( )的重复接地数量不少于()。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一处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二处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三处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四处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电线管与其它管道(不包括可燃气体.易燃液体管道)平行净距不应小于(  )。第五章防止电气事故发生的具体措施</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0.1m；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调整时，工作台上应装有(  )以上的额定负载进行工作台自动交换运行。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能够办理临时用电的是(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商业网点用电</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基建工地</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地下停车场照明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在保证电动机性能的前提下，合理选择电动机(  )，能达到节能的效果。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电压等级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电流等级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功率等级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温升等级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在纯电感交流电路中,电路的无功功率(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小于电路电压与电流的有效值的乘积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大于电路电压与电流的有效值的乘积</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等于电路电压与电流的有效值的乘积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变压器在空载时，一.二次绕组的电压之比称为变压器的(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变压比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空载比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阻抗比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连接组别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断路器应有标出( )等内容的制造厂铭牌。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设备说明</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基本参数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安全提示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电网谐波的产生，主要在于电力系统中存在(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电感和电容元件</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三相参数不对称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非线性元件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当线圈中的电流(  )时，线圈两端产生自感电动势.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变化时;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不变时;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很大时;</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很小时.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三相电源绕组产生的三相电动势在相位上互差()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交流高压真空接触器由( )实现分闸。</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弹簧储能操动机构</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分闸弹簧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手动操动机构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110kV以下隔离开关相间距离误差不应大于(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15mm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跌开式高压熔断器在户外应安装在离地面垂直距离不小于(  )m。</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3</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保险带.绳使用长度在3m以上的应(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缠绕使用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加缓冲器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禁止使用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采取减少长度的措施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变压器内部发出“缨缨”类的响声，可判断为(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紧固件松动或铁心松动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接触不良或绝缘击穿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电容器能够通交流是指(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电流器直接通过电容器的介质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反复的充，放电而在电路中形成电流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交流电的大小和方向不断交替变化，在电容器中感谢应出电流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弹簧操作机构的分闸弹簧是在断路器(  )时储能的。</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分闸</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运行的电力变压器外加一次电压不应超过额定电压的(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三相铁芯式变压器是由铁轭把三相(  )联在一起的三相变压器。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绕组</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铁芯</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绕组和铁芯</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上述说法都不对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在砖混结构的墙面或地面等处钻孔且孔径较小时，应选用(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冲击钻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电锤</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台式床钻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54. (  )的电压急剧波动引起灯光闪烁.光通量急剧波动，而造成人眼视觉不舒适的现象.称为闪变。</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连续性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周期性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间断性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额定电压为220V的灯泡接在110V电源上,灯泡的功率是原来的(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电压表的内阻(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1kΩ与2kΩ的电阻串联后接到6V的电压上，流过电的电流为(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0.25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0.125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0.083333333</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低压断路器也称为(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闸刀</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总开关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自动空气开关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熔断器在电动机的电路中起(  )保护作用。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过载和短路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接地保护的原理是(  )漏电设备的对地电压。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消除</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限制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总体检查时检查运行指示灯是否亮。如果不亮，则检查(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有何异常情况发生</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电源指示灯是否正常</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输入输出是否正常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三相电源中相线与相线之间的电压称为(  )。</w:t>
      </w:r>
    </w:p>
    <w:p>
      <w:pPr>
        <w:pStyle w:val="Normal0"/>
        <w:numPr>
          <w:ilvl w:val="0"/>
          <w:numId w:val="6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相电压；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是相电压也是线电压；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金属线槽在吊顶内敷设时，如果吊顶无法上人时应留有(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接线柱</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检修孔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观察孔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通风孔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"禁止攀登,高压危险!"的标志牌应制作为(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感应电流的方向总是使感应电流的磁场阻碍引起感应电流的磁通的变化，这一定律称为(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国标规定变压器周围环境温度最高为(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投运第二年的高速公路充电站点至少应( )巡视一次。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每两周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运行中实施交流异步高速电动机的有级变速，其控制原理是(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改变电动机内部接线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改变电动机外部接线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改变电动机外部电源电压</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调节电动机输入电流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低压断路器也称为(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闸刀</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总开关</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自动空气开关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https://d.book118.com/738006024130006047</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8006024130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