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86495A">
        <w:rPr>
          <w:rFonts w:hint="eastAsia"/>
          <w:color w:val="FF0000"/>
          <w:highlight w:val="yellow"/>
        </w:rPr>
        <w:t>3</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（选择题100</w:t>
      </w:r>
      <w:r w:rsidR="008030DC">
        <w:rPr>
          <w:rFonts w:hint="eastAsia"/>
          <w:color w:val="FF0000"/>
        </w:rPr>
        <w:t>道，多选题</w:t>
      </w:r>
      <w:r w:rsidR="0086495A">
        <w:rPr>
          <w:rFonts w:hint="eastAsia"/>
          <w:color w:val="FF0000"/>
        </w:rPr>
        <w:t>10</w:t>
      </w:r>
      <w:r w:rsidR="008030DC">
        <w:rPr>
          <w:rFonts w:hint="eastAsia"/>
          <w:color w:val="FF0000"/>
        </w:rPr>
        <w:t>0道，判断题</w:t>
      </w:r>
      <w:r w:rsidR="0086495A">
        <w:rPr>
          <w:rFonts w:hint="eastAsia"/>
          <w:color w:val="FF0000"/>
        </w:rPr>
        <w:t>100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揺表的两个主要组成部分是手揺(  )和磁电式流比计。</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电流互感器</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直流发电机</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交流发电机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电工专用的安全牌通常称为(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警告牌</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标示牌</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安全牌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隔离开关按刀闸运动方式分类可分为( ).垂直旋转式和插入式。</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360度旋转式</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捆绑式</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水平旋转式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下列(  )安全用具是在电气操作中运用的根本安全用具。</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绝缘手套.验电器</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绝缘鞋.绝缘站台</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验电器.绝缘夹钳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铁磁材料在磁化过程中，当外加磁场H不断增加，而测得的磁场强度几乎不变的性质称为(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磁滞性</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剩磁性</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高导磁性</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磁饱和性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已知e=311sin(314t+5°V,其相量E=(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311/5°</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220/5°</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220/+185°</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220/+175°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射极输出器的输出阻抗(  )，故常用在输出极。</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较高</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低</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不高不低</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很高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8. 按照习惯规定，导体中(  )运动的方向为电流的方向。</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电子</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正电荷</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电荷</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离子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在作业环境中见到以下标志，表明(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注意安全</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留神触电</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留神感染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接地体的连接应采用搭接焊，其扁钢的搭接长度为(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扁钢宽度的1倍</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扁钢宽度的2倍</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扁钢宽度的2.5倍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因为它要承受较高的压力，需要较厚的(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防爆片</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密封件</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壳壁</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法兰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接受倒闸操作命令时(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要有监护人和操作人在场，由监护人接受</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只要监护人在场，操作人也可以接受</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可由变电站(所)长接受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高压钠灯是一种发光效率高.(  )的新型电光源。</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点亮时间短</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电压范围宽</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透雾能力强</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透雾能力强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据一些资料表明,心跳呼吸停止,在(  )min内进行抢救,约80%可以救活。</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运动导体切割磁力线而产生最大电动势时，导体与磁力线间的夹角应为(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0°</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45°</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16. 在星形连接时，相电压与线电压的关系是(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线电压等于相电压</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线电压大于相电压</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相电压大于线电压</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相位差为90°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变压器运转时,其绕组和铁芯发生的损耗转变成(  ),一部分被变压器各部件吸收使之温度升高,另一部分则散发到周围介质中。A.热量B.有功C.无功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实现三相异步电动机的正反转是(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正转接触器的常闭触点和反转接触器的常闭触点联锁</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正转接触器的常开触点和反转接触器的常开触点联锁</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正转接触器的常闭触点和反转接触器的常开触点联锁</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正转接触器的常开触点和反转接触器的常闭触点联锁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垂直接地体的长度一般为(  )，其下端加工成尖型。</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1.5～2.0m；</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2.5～3.0m；</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3.0～3.5m；</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3.5m以上；</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晶闸管正向阻断时，阳极与阴极间只有很小的(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正向漏电流</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反向漏电流</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正向导通电流</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反向击穿电流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选择电压表时,其内阻( )被测负载的电阻为好。</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远小于</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远大于</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等于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工作接地的接地电阻一般不应超过(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在电力控制系统中,使用最广泛的是( )式交流接触器。</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气动</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电磁</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液动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断路器的作业状况(断开或闭合)是由(  )操控的。</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作业电压</w:t>
      </w:r>
    </w:p>
    <w:p>
      <w:pPr>
        <w:pStyle w:val="Normal0"/>
        <w:numPr>
          <w:ilvl w:val="0"/>
          <w:numId w:val="2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负荷电流</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操动组织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在单管共射极放大电路中，如果静态工作点设置过高，则(  )失真。</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容易出现饱和</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容易出现截止</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容易出现双向</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不会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下列灯具中功率因数最高的是(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节能灯</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白炽灯</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日光灯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变压器二次侧(  )，一次侧与电网断开时的调压称为无励磁调压。</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带负载</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不带负载</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绝缘预防性试验中的破坏性试验是(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测绝缘；</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测介质损耗；</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工频耐压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华中数控车床系统中G80X_Z_F_jl指令(华中系统)。(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圆柱车削循环</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圆锥车削循环</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螺纹车削循环</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端面车削循环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当车间电气火灾发生时,应首先切断电源,切断电源的方法是(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拉开刀开关</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拉开断路器或者磁力开关</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报告负责人请求断总电源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桥式起重机主钩电动机下放空钩时，电动机工作在(  )状态。</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正转电动</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反转电动</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侧转反接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步进电机的细分数代表什么含义？(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转一圈的频率</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转过一个步距角的脉冲数</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速度</w:t>
      </w:r>
    </w:p>
    <w:p>
      <w:pPr>
        <w:pStyle w:val="Normal0"/>
        <w:numPr>
          <w:ilvl w:val="0"/>
          <w:numId w:val="3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电机电流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电气设备冷备用状态指设备的(  )要合上刀闸和开关后才能投入运行。</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开关在打开位置</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开关和刀闸均在打开位置</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刀闸在打开位置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跌落式熔断器在短路电流通过后,装在管子内的熔体快速(  )断开一次系统。</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切断</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熔断</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跳闸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动力主电路由电源开关.熔断器.接触器主触头.(  ).电动机等组成。</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按钮</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时间继电器</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速度继电器</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热继电器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PE线的色彩标记为(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白色</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黑色</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淡蓝</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绿/蓝双色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磁导率μ的单位为(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H/m</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H·m</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T/m</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Wb·m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耐压试验现场工作必须执行(  )制度。</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工作票和工作许可</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工作监护</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工作间断.转移和总结</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含C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对于夜间影响飞机或车辆通行的，在建机械设备上安装的红色信号灯，其电源设在总开关(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前侧</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后侧</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左侧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三相四线式380V配电网属于(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一次配网</w:t>
      </w:r>
    </w:p>
    <w:p>
      <w:pPr>
        <w:pStyle w:val="Normal0"/>
        <w:numPr>
          <w:ilvl w:val="0"/>
          <w:numId w:val="40"/>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二次配网</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高压系统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步进电动机的起动频率随着负载力矩和转动惯量的增大而(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增大</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降低</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旋转磁极式的同步电动机一般用于(  )的同步电动机中。</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大.小型</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中.小型</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小型</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大.中型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基建工地施工(包括施工照明)用电，其电费计价种类属于(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住宅电价;</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非工业电价;</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临时电价;</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商业电价;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热继电器主要用于电动机的(  )保护。</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失压</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欠压</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小母线编号中,I段直流控制母线正极用( )表示。</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+KM2</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-KM2</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+KM1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室内吊灯与地面的垂直距离，正常干燥场所的室内照明不应小于(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1m；</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1.5m；</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2m；</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2.2m；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使用螺口灯头时，中心触点应接在(  )上.</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零线</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相线</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零线或相线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安装剩余电流保护器后，被保护支路应有各自的专用(  )，以免引起保护器误动作。</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接地线</w:t>
      </w:r>
    </w:p>
    <w:p>
      <w:pPr>
        <w:pStyle w:val="Normal0"/>
        <w:numPr>
          <w:ilvl w:val="0"/>
          <w:numId w:val="48"/>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零线</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保护线</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电源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热继电器动作后“自动复位”可在5min内复位；手动复位时，则在(  )后，按复位键复位。</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1min；</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2min；</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3min；</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4min；</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接地装置与保护对象的最小距离不得小于(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5米</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1米</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2米</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3米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手车式开关柜,小车已推入,开关断开,称之为(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运行状态</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备用状态</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检修状态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同相输入运算放大器实际上是一个具有(  )电路。</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深度电压串联正反馈</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深度电压串联负反馈</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深度电流串联负反馈</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深度电压并联负反馈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电力系统发生短路后短路电流的大小由(  )和短路阻抗决定。</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电源电压</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负荷</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功率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临时线架设时，距离门窗的距离应不小于( )m。</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0.3</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0.2</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0.15</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0.7</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检查机床回零开关是否正常，运动有无爬行情况。各轴运动极限的(  )工作是否起作用。</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软件限位和硬件限位</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软件限位或硬件限位</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软件限位</w:t>
      </w:r>
    </w:p>
    <w:p>
      <w:pPr>
        <w:pStyle w:val="Normal0"/>
        <w:numPr>
          <w:ilvl w:val="0"/>
          <w:numId w:val="55"/>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硬件限位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阻隔开关按设备地址分类可分为(  )和户外式。</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户内式</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山地式</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平原式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安全生产责任制必须要(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健全.完善</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分工明确</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贯彻落实</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雨雪天气室外设备宜采用间接验电;若直接验电,应使用( ),并戴绝缘手套。</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声光验电器</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高压声光验电器</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雨雪型验电器</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高压验电棒</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发电量以千瓦小时为计量单位,这是(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电功率单位</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电压单位</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电能单位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在遇到高压线断落地面时，导线断落点(  )米内禁止人员进入。</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8</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根据《中华人民共和国特种设备安全法》规定，特种设备检验.检测机构及其检验.检测人员应当客观.公正.及时地出具检验.检测报告，并对检</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验.检测(  )负责。</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过程和鉴定结论</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结果和鉴定过程</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结果或鉴定结论</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结果和鉴定结论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改变电容式单相异步电动机的转向方法是(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主.副绕组对调</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电源相线与零线对调</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电容器接线对调</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主绕组或副绕组中任意一个首尾对调</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63. 根据《电能质量供电电压允许偏差》规定,10kV及以下三相供电电压允许偏差为额定电压的(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±7%</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管型避雷器由(  )三部分组成。</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产气管.内部电极和外部空隙</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产气管.内部空隙和外部空隙</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产气管.内部空隙和外部电极</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产气管.内部电极和外部电极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将标有"220V，40W'和"220V，60W'的灯各一盏，串联后接到电压为220V的电源上，则(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40W的灯比60W的亮</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60W的灯比40W的亮</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两只灯一样亮</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无法确定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绝缘物在强电等因素作用下,完全失去绝缘性能的现象称为(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绝缘老化</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绝缘破坏</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绝缘的击穿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关于直流电动机的制动，叙述错误的是(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能耗制动的翩动转矩写转速成再手旷</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反接制动由于反接电流和制动转矩都较大，因此制动作用很强</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反接制动当转速下降为零时，必须同时切断电源，否则会发生反向起动</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回馈制动的特点是制动时电动机转速为零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隧道.人防工程.高温.有导电灰尘.比较潮湿或灯具离地面高度低于规定( )米等较易触电的场所，照明电源电压不应大于36V。</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1.8</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69. 在电气线路安装时，导线与导线或导线与电气螺栓之间的连接最易引发火灾的连接工艺是(  )。</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铝线与铝线绞接</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铜线与铝线绞接</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铜铝过渡接头压接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70. 因故需暂时中断作业时,所装设的临时接地线(  )。</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全部拆除</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保留不动</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https://d.book118.com/745011333204011101</w:t>
        </w:r>
      </w:hyperlink>
    </w:p>
    <w:p>
      <w:pPr>
        <w:pStyle w:val="Normal0"/>
        <w:numPr>
          <w:ilvl w:val="0"/>
          <w:numId w:val="70"/>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multilevel"/>
    <w:tmpl w:val="00000065"/>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multilevel"/>
    <w:tmpl w:val="000000CA"/>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745011333204011101"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65</Characters>
  <Application>Microsoft Office Word</Application>
  <DocSecurity>0</DocSecurity>
  <Lines>1</Lines>
  <Paragraphs>1</Paragraphs>
  <ScaleCrop>false</ScaleCrop>
  <Company/>
  <LinksUpToDate>false</LinksUpToDate>
  <CharactersWithSpaces>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7</cp:revision>
  <dcterms:created xsi:type="dcterms:W3CDTF">2023-09-21T10:13:00Z</dcterms:created>
  <dcterms:modified xsi:type="dcterms:W3CDTF">2024-01-24T02:39:00Z</dcterms:modified>
</cp:coreProperties>
</file>