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68D" w:rsidP="004C7AF3">
      <w:pPr>
        <w:spacing w:line="220" w:lineRule="atLeast"/>
        <w:rPr>
          <w:rFonts w:hint="eastAsia"/>
          <w:color w:val="FF0000"/>
        </w:rPr>
      </w:pPr>
      <w:r w:rsidR="00991E47">
        <w:rPr>
          <w:rFonts w:hint="eastAsia"/>
          <w:color w:val="FF0000"/>
          <w:highlight w:val="yellow"/>
        </w:rPr>
        <w:t>温馨提示：本套试卷为电工精选题库，总共200道题</w:t>
      </w:r>
      <w:r w:rsidR="004C7AF3">
        <w:rPr>
          <w:rFonts w:hint="eastAsia"/>
          <w:color w:val="FF0000"/>
          <w:highlight w:val="yellow"/>
        </w:rPr>
        <w:t>！</w:t>
      </w:r>
      <w:r w:rsidRPr="00F06C35" w:rsidR="00F06C35">
        <w:rPr>
          <w:rFonts w:hint="eastAsia"/>
          <w:color w:val="FF0000"/>
          <w:highlight w:val="yellow"/>
        </w:rPr>
        <w:t>题目覆盖电工常考的知识点</w:t>
      </w:r>
      <w:r w:rsidR="00F06C35">
        <w:rPr>
          <w:rFonts w:hint="eastAsia"/>
          <w:color w:val="FF0000"/>
        </w:rPr>
        <w:t>。</w:t>
      </w:r>
    </w:p>
    <w:p w:rsidR="00A2473C" w:rsidRPr="00A2473C" w:rsidP="004C7AF3">
      <w:pPr>
        <w:spacing w:line="220" w:lineRule="atLeast"/>
        <w:rPr>
          <w:color w:val="FF0000"/>
        </w:rPr>
      </w:pPr>
      <w:r w:rsidR="00F06C35">
        <w:rPr>
          <w:rFonts w:hint="eastAsia"/>
          <w:color w:val="FF0000"/>
        </w:rPr>
        <w:t>题库说明：本套题库包含</w:t>
      </w:r>
      <w:r w:rsidRPr="00A2473C">
        <w:rPr>
          <w:rFonts w:hint="eastAsia"/>
          <w:color w:val="FF0000"/>
        </w:rPr>
        <w:t>（</w:t>
      </w:r>
      <w:r w:rsidR="00F06C35">
        <w:rPr>
          <w:rFonts w:hint="eastAsia"/>
          <w:color w:val="FF0000"/>
        </w:rPr>
        <w:t>单选</w:t>
      </w:r>
      <w:r w:rsidRPr="00A2473C">
        <w:rPr>
          <w:rFonts w:hint="eastAsia"/>
          <w:color w:val="FF0000"/>
        </w:rPr>
        <w:t>题100</w:t>
      </w:r>
      <w:r w:rsidR="00F06C35">
        <w:rPr>
          <w:rFonts w:hint="eastAsia"/>
          <w:color w:val="FF0000"/>
        </w:rPr>
        <w:t>道，多选</w:t>
      </w:r>
      <w:r w:rsidRPr="00A2473C">
        <w:rPr>
          <w:rFonts w:hint="eastAsia"/>
          <w:color w:val="FF0000"/>
        </w:rPr>
        <w:t>题</w:t>
      </w:r>
      <w:r w:rsidR="00F06C35">
        <w:rPr>
          <w:rFonts w:hint="eastAsia"/>
          <w:color w:val="FF0000"/>
        </w:rPr>
        <w:t>50道，判断题50道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装用漏电保护器，是属于哪种安全技术措施?(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基本保安措施</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辅助保安措施</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绝对保安措施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人体在电磁场作用下，由于( )将使人体受到不同程度的伤害</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电磁波辐射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搬把开关距地面高度一般为(  )米。</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1.2～1.4</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1.5～1.8</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2.1～2.4</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2.5～3.8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手握式.移动式日用电器的电源线，必须单相采用用三芯电缆.三相采用四芯橡胶软电缆或塑料软线.引线无破损.不得有接头，长度一般不超过(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3m；</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4m；</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根据绝缘材料不同分类电缆时，下列哪一项不属于电缆的分类(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交联聚乙烯绝缘电缆</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塑料绝缘电缆</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铠装电力电缆</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橡胶绝缘电缆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安装单相三孔插座，零线在( )方</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上</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下</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左</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人电击后危及生命的电流称为(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感知电流</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持续电流</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致命电流</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不可摆脱电流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纯电感电路的感抗XL等于(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ωL</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1/ωC</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3πfL</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π/2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在生产过程中，静电对人体.对设备.对产品都是有害的，要消除或减弱静电，可使用喷雾增湿剂，这样做的目的是(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使静电荷向四周散发泄漏</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使静电荷通过空气泄漏</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使静电沿绝缘体表面泄露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若某块电压表的基本误差是0。9%，那么该表的准确度等级就是(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0.1级;</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0.9级;</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1.0级;</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0.2级;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绝缘杆工作部分不宜过长，一般为5-8mm，以免工作时造成(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相间或接地短路</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跨步电击</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两相电击</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单相电击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腐蚀性严重的环境不宣采用(  )配线。</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金属管</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朔料管</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半硬塑料管</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硬朔料管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为了提高设备的功率因数，常在感性负载的两端(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串联适当的电容器</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并联适当的电容器</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串联适当的电感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绝缘安全用具试验后，用具上粘贴的试验标识应标明(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试验电压</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试验合格</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泄漏电流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15. 在金属容器内.水井内.特别潮澎的地沟内等特别危险的环境使用的手持照明灯，应采用(  )V的安全电压。</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36</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交流电压表扩大量程，可使用(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互感器</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并接电容</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三相同步电动机在起动时，其转子绕组必须(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开路</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加入直流励磁</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通过电阻短接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不能用于带电灭火的灭火器材是(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泡沫灭火器</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二氧化碳灭火器</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卤代烷灭火器</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干粉灭火器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带有撞击器的新型熔断器配合带有熔断联动的高压负荷开关有效地解决了(  )问题。</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缺相</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电流互感器的变流比为一次绕组的额定电流与二次绕组(  )之比。</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最大电流</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最小电流</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额定电流</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负荷电流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胸外按压与口对口{鼻}人工呼吸同时进行，其节奏为:单人抢救时，每按压( )次后吹气2次，反复进行</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下列(  )阻值的电阻适用于直流双臂电桥测量。</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0.1Ω</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100Ω</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500KΩ</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绝缘材料的耐热等级为E级时，其极限工作温度为(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所有高温的管道.容器等设备上都应有保温，保温层应保证完整。当室内温度在( )℃时，保温层表面的温度一般不宜超过()℃。</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25，50</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35，50</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35，60</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25，60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将直流电动机电枢的动能变成电能消耗在电阻上称为(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反接制动</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回馈制动</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能耗制动</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机械制动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  )相等.角频率相同.相位互差120°的三个交动势称为三相对称电动势。</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瞬时值</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幅值</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额定值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架空线路导线与建筑物的垂直距离在最大计算弧垂情况下，3kV以下线路不应小于(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3m</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4m</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二极管或门逻辑关系中，下列正确的表达式是(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A=0,B=0,Z=1</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A=0,B=1,Z=0</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A=1,B=0,Z=0</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A=0,B=0,Z=0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油浸纸绝缘统包型电力电缆敷设有较大落差时，其绝缘(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不受影响</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水平下降</w:t>
      </w:r>
    </w:p>
    <w:p>
      <w:pPr>
        <w:pStyle w:val="Normal0"/>
        <w:numPr>
          <w:ilvl w:val="0"/>
          <w:numId w:val="30"/>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寿命延长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如果触电者心跳停止，有呼吸，应立即对触电者施行(  )急救。</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仰卧压胸法</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胸外心脏按压法</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俯卧压背法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高压设备发生接地时，人员在室外不得接近故障点( )米。</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当交流电频率增加时，人体的感知电流(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相应增加</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相应减小</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修理变压器时，若保持额定电压不变，而一次绕组匝数比原来少了一些，则变压器的空载电流与原来相比(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减少一些</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增大一些</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差动维护归于按(  )分类。</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被维护的目标</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维护原理</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维护所起效果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固定电源或移动式发电机供电的移动式机械设备，应与供电电源的(  )有金属性的可靠连接。</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外壳</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接地装置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gn22-10型隔离开关，合闸过程采用了(  )原理。</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两步动作</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一步动作</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四步动作</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三步动作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TT系统是指电源中性点直接接地，而设备的外露可导电部分经各自的(  )分别直接接地的三相四线制低压供电系统</w:t>
      </w:r>
    </w:p>
    <w:p>
      <w:pPr>
        <w:pStyle w:val="Normal0"/>
        <w:numPr>
          <w:ilvl w:val="0"/>
          <w:numId w:val="3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相线</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中性线N</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PEN线</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保护线PE</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串联电路中各电阻两端电压的关系是(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阻憧越小两瑞电压越高</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各电阻网端电压相等</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阻值越大两端电压越高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临时线路最长使用期限为(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7天</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15天</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1个月</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三个月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星-三角降压启动,是起动时把定子三相绕组作( )联结。</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星形</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延边三角形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低压电器元件在配电盘.箱.柜内的布局要求美观和安全，盘.柜内的二次回路配线应采用截面不小于(  )mm2的铜芯绝缘导线。</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在直流耐压试验过程中,为防止微安表内部的活动线圈击穿损坏或者微安表的指针撞击折断,必须对微安表(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进行间歇式测量</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进行瞬时测量</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加装保护措施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杆上变压器的电杆在设计未作规定时，其埋设深度不应小于(  )m。</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2.O</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1.9</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现在运用的某些SF6断路器的检修年限可达(  )以上。</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5年</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10年</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20年</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在操作隔离开关时,发生带负荷误合隔离开关时,已经发生弧光即应(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立刻返回,快速灭弧</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宁错不返,一合到底</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迅速停止,保持原状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对于1W以下的中小三极管，可用万用表的(  )挡测量。</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R×1或R×10</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R×100或R×10</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R×1或R×1K</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R×100或R×1K</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一经合闸即可送电到施工线路的线路开关操作手柄上，应当悬挂(  )的标识牌。</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禁止合闸，有人工作！</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禁止合闸，线路有人工作！</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在此工作！</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止步，高压危险！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《中华人民共和国安全生产法》规定，生产经营单位对( )应当登记建档，进行定期检测.评估.监控，并制定应急预案，告知从业人员和相关人员在紧急情况下应当采取的应急措施。</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重大事故隐患</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危险源</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重大危险源</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事故隐患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PE线的色彩标记为(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白色</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黑色</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淡蓝</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绿/蓝双色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自由脱扣装置使常用的防止断路器(  )的机械方法。</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误合闸</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误分闸</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跳跃</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低压接地线和个人保安线的截面积不得小于( )平方毫米。</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36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52. ( )是指为了人事安全,将电气装置中平时不带电但可能因为绝缘损坏而带上危险的对地电压的外露导电部分与大地电气连接。</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工作接地</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保护接零</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工作接零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PLC可编程序控制器，整个工作过程分五个阶段，当PLC通电运行时，第一个阶段应为(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与编程器通讯</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执行用户程序</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读入现场信号</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自诊断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用MF47型万用表的500V档测量50KV/100V的电压互感器二次绕组电压时，指针盘摆渡约为满刻度的1/5，由此可知此高压设备电压约为(  )KV。</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依据IEC.标准，单相三相制或三相五线制归于( )体系。</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TT</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TN—</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C.TN—S</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TN</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怀疑电动机定子绕组存在接地故障时，应在退出运行质使用(  )进行测量判断。</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500V兆欧表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电流表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电压表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万用表及电桥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电容器具有( )作用。</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通交流.阻直流</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通直流.阻交流</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交.直流都可通过</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交.直流都不可通过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新装和大修后的低压线路和设备对地绝缘电阻不应小于(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1MΩ</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0.1MΩ</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0.5MΩ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低压脱扣器的瞬动脱扣器在线路上是作为(  )保护使用。</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60"/>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短路</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失压</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欠压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电流互感器的二次额定电流一般为(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10A;</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100A;</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5A;</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0.5A.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10m电杆埋设深度宜(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1.7m</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1.9m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检修工作时凡一经合闸就可送电到工作地点的断路器和隔离开关的操作手把上应悬挂:(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止步，高压危险</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禁止合闸，有人工作</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禁止攀登，高压危险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单位面积电缆线芯输送电流能力随线芯截面积增大而降低，原因是(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发热效应</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集肤效应</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电晕效应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电动势的符号为(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e</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i</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u</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p</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35kV架空线路导线的最小允许截面积为(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16mm2</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26mm2</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35mm2</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50mm2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金属梯子不适于以下什么工作场所?(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有触电机会的工作场所</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坑穴或密闭场所</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高空作业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频敏变阻器主要用于(  )控制。</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笼形转子异步电动机的起动</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https://d.book118.com/776221005125010035</w:t>
        </w:r>
      </w:hyperlink>
    </w:p>
    <w:p>
      <w:pPr>
        <w:pStyle w:val="Normal0"/>
        <w:numPr>
          <w:ilvl w:val="0"/>
          <w:numId w:val="68"/>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multilevel"/>
    <w:tmpl w:val="00000099"/>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991E47"/>
    <w:rsid w:val="00A2473C"/>
    <w:rsid w:val="00F06C35"/>
    <w:rsid w:val="00F7168D"/>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76221005125010035"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11</Words>
  <Characters>63</Characters>
  <Application>Microsoft Office Word</Application>
  <DocSecurity>0</DocSecurity>
  <Lines>1</Lines>
  <Paragraphs>1</Paragraphs>
  <ScaleCrop>false</ScaleCrop>
  <Company/>
  <LinksUpToDate>false</LinksUpToDate>
  <CharactersWithSpaces>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cp:revision>
  <dcterms:created xsi:type="dcterms:W3CDTF">2023-09-21T10:13:00Z</dcterms:created>
  <dcterms:modified xsi:type="dcterms:W3CDTF">2023-12-13T14:33:00Z</dcterms:modified>
</cp:coreProperties>
</file>