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</w:t>
      </w:r>
      <w:r w:rsidR="00F34F5D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="00984979">
        <w:rPr>
          <w:rFonts w:hint="eastAsia"/>
          <w:color w:val="FF0000"/>
        </w:rPr>
        <w:t>（单</w:t>
      </w:r>
      <w:r w:rsidR="00F45C11">
        <w:rPr>
          <w:rFonts w:hint="eastAsia"/>
          <w:color w:val="FF0000"/>
        </w:rPr>
        <w:t>项</w:t>
      </w:r>
      <w:r w:rsidR="00984979">
        <w:rPr>
          <w:rFonts w:hint="eastAsia"/>
          <w:color w:val="FF0000"/>
        </w:rPr>
        <w:t>选</w:t>
      </w:r>
      <w:r w:rsidR="00F45C11">
        <w:rPr>
          <w:rFonts w:hint="eastAsia"/>
          <w:color w:val="FF0000"/>
        </w:rPr>
        <w:t>择</w:t>
      </w:r>
      <w:r w:rsidRPr="00A2473C">
        <w:rPr>
          <w:rFonts w:hint="eastAsia"/>
          <w:color w:val="FF0000"/>
        </w:rPr>
        <w:t>题</w:t>
      </w:r>
      <w:r w:rsidR="00F34F5D">
        <w:rPr>
          <w:rFonts w:hint="eastAsia"/>
          <w:color w:val="FF0000"/>
        </w:rPr>
        <w:t>200</w:t>
      </w:r>
      <w:r w:rsidR="008030DC">
        <w:rPr>
          <w:rFonts w:hint="eastAsia"/>
          <w:color w:val="FF0000"/>
        </w:rPr>
        <w:t>道，</w:t>
      </w:r>
      <w:r w:rsidR="00F34F5D">
        <w:rPr>
          <w:rFonts w:hint="eastAsia"/>
          <w:color w:val="FF0000"/>
        </w:rPr>
        <w:t>多选题50道，</w:t>
      </w:r>
      <w:r w:rsidR="00984979">
        <w:rPr>
          <w:rFonts w:hint="eastAsia"/>
          <w:color w:val="FF0000"/>
        </w:rPr>
        <w:t>判断题</w:t>
      </w:r>
      <w:r w:rsidR="00F34F5D">
        <w:rPr>
          <w:rFonts w:hint="eastAsia"/>
          <w:color w:val="FF0000"/>
        </w:rPr>
        <w:t>50</w:t>
      </w:r>
      <w:r w:rsidR="004B169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一、单选题(共计200题,每题1分)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下列用具中，( )属于高压辅助绝缘安全用具。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绝缘靴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单股粗铜线连接时，可以采用(  )的方法。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互钩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打结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绑扎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对于1W以下的中小三极管，可用万用表的(  )挡测量。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R×1或R×10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R×100或R×10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R×1或R×1K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R×100或R×1K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晶体管有(  )型。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nnp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npn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pnn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ppn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对于每个职工来说，质量管理的主要内容有岗位的质量要求.质量目标.质量保证措施和(  )等。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信息反馈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质量水平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质量记录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质量责任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一般当电缆根数少且敷设距离较长时，宜采用(  )方式。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直接埋设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电缆隧道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电缆排管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电缆沟槽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管型避雷器由(  )三部分组成。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产气管.内部电极和外部空隙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产气管.内部空隙和外部空隙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产气管.内部空隙和外部电极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产气管.内部电极和外部电极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从低压电力线路到用户室外第一支持物的一段线路为(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进户线；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接户线；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引下线；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架空线；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熔断器的选用，动力线路的额定电流不应超过负荷电流的(  )倍。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爆炸危险环境l区和2区可采用(  )类型的配线。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瓷绝缘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硬塑料管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镀锌钢管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当变压器重瓦斯保护跳闸后，应(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将变压器退出运行，进行检查试验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对变压器进行外观检查后，投入运行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检查负荷后，投入运行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复归后继续运行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两根平行导线通过同向电流时，导体之间相互(  )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排斥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产生磁场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产生涡流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施工现场悬挂安全标志的目的是(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为了装饰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上级要求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引起人们注意，预防事故发生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管理科学化的要求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对于断续电弧接地过电压，以下说法错误的是(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我国110kV以上电力系统用中性点有效接地方式，能降低所需绝缘水平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对付这种过电压最根本的办法是改变中性点接地方式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这种过电压持续时间可以很长，波及范围很广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中性点有效接地方式能够解决断续电弧问题，供电连续性和可靠性也髙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在交流电路中感抗与电路频率(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不一定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正弦矢量在纵坐标上的投影表示该正弦量的(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对于拆表的'大工业电力用户，在计算基本电费时均(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不足10天不计;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不足15天均按月计;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按日计算;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不需计算;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电缆线路交接试验时，电缆终端头及铅包接地电阻不应大于(  )Q。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某一单相供电线路，通过计算和电压损失效验，要求导线截面不应小于3mm2，因此应选用(  )mm2的导线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N型硅材料普通二极管用(  )表示。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2CP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2CW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2CZ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电动势的方向是(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为了适应断路器在不同安装地点的耐压需要,国家相关标准中规定了断路器可承受的(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最高工作电压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最低工作电压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最小过电压幅值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从事特种作业人员必须年满(  )周岁。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在电力系统中，(  )能将不同电压等级的线路连接起来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变压器主绝缘击穿的修理步骤为:更换绝缘.烘干器身和(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帮扎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灌入合格的变压器油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焊接引线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修好接地片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扳手的手柄越长，使用起来越(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省力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费力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便宜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笼形异步电动机降压启动能减少启动电流,但由于电机的转矩与电压的平方成(  ),因此降压启动时转矩减少较多。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不属于电气图的是(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变电所一次接线图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变电所一次设备位置图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变电所土建位置图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变电所二次接线图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一般情况下220V工频电压作用下人体的电阻为( )Ω。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500-1000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800-1600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1000-2000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隧道.人防工程.高温.有导电灰尘.比较潮湿或灯具离地面高度低于规定( )米等较易触电的场所，照明电源电压不应大于36V。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电力系统发生短路会引起(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电流增大，电压不变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电流增加，电压降低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电压升高，电流增大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电压升高，电流减少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在负载三角形连接的电路中，线电流与相电流的关系满足(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I线=I相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I线=I√3相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I线=I相/√3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I线=3I相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每一照明(包括风扇)支路总容量一般不大于(  )kW。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若要产生振荡频率高度稳定的矩形波，应采用(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十进制计数器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单稳态触发器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施密特触发器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石英晶体多谐振荡器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保护接地是指电网的中性点(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接地且设备外壳接地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不接地但设备外壳接地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接地但设备外壳接零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不接地但设备外壳接零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一台380V7.5KW的电动机，装设过载和断相保护，应选(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JR16-20/3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JR16-60/3D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JR16-20/3D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37. 交流10kV母线电压是指交流三相三线制的(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发现触电伤员呼吸.心跳中止时,应当即在现场用(  )就地抢救,以支撑呼吸和循环。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紧急救护法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人工呼吸法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心肺复苏法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在主轴(  )调速范围内选一转速，调整切削用量，使达到设计规定的最大转矩。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恒转矩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恒功率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恒电流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共基极电路的接线方法，下列叙述正确的是(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将基极接地，发射极与基极为输入端，集电极与发射极为输出端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将基极接地，发射极与基极为输入端，集电极与基极为输出端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将基极接地，发射极与集电极为输入端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将基极接地，集电极与发射极为输出端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对于垂直埋设的单一接地体，离开接地体20米以外的跨步电压(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很大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接近于零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不能忽视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电缆敷设时，在终端头和中间接头附近应留有(  )m备用长度。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0.3～0.5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1.0～1.5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2.0～3.0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3.0～5.0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人体触电时,电流灼伤和电弧烧伤是由于电流的(  )效应造成的。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火花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在变压器二次侧(  )下的调压为有载调压。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不带负载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带负载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频敏变阻器其构造与三相电抗相似，即由三个铁芯柱和( )绕组组成。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二个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事故调查组的职责不包括(  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查明事故发生的经过.原因.人员伤亡情况及直接经济损失。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认定事故的性质和事故责任。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提出对事故责任者的处理建议。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对事故责任者进行处理。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笼形异步电动机常用的降压启动有(  )启动.自耦变压器降压启动.星-三角降压启动。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串电阻降压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转子串电阻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SF6断路器安装时，支架与基础的垫片不宜超过(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7片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因故需暂时中断作业时,所装设的临时接地线(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保留不动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全部拆除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待后更换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更换熔体时,原则上新熔体与旧熔体的规格要(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万用表实质是一个带有整流器的(  )仪表。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下列(  )表示I段电压小母线A相。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1YMa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1Ya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1YNA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53. 关于电缆灭火的要求，下列说法错误的是(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电缆灭火必须先切断电源。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灭火时一般常用水木仓喷雾.二氧化碳.1211等，也可用干粉.沙子.干土等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电缆着火时，在未有确认停电和放电前，可以慢慢用手直接接触电缆外皮，移动电缆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电缆沟内电缆较少且距离较短时，可将两端井口堵住封死窒息灭火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交流接触器的电寿命约为机械寿命的(  )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电气火灾突发在高空设备或设施时，人体与带电体的仰角不应超过(  )°。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当发现电容器有损伤或缺限时，应该(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自行修理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送回修理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丢弃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电缆线路中有中间接头时，压接接头最高允许温度为(  )℃。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雨雪天气室外设备宜采用间接验电;若直接验电,应使用( ),并戴绝缘手套。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声光验电器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高压声光验电器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雨雪型验电器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高压验电棒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测量交流电流和电压常采用(  )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电动系仪表；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感应系仪表；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电磁系仪表；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磁电系仪表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磁铁各部分磁性不一样，条形磁铁的磁性(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中间弱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中间强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N端强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S端强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61. 电流互感器的外皮最高允许温度为(  )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60°C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75°C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80°C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检修需要挂接地线，接地线由三相短路部分和(  )部分组成。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铜线；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电缆的型号为ZQ22-3×70-10-300中的“10”表示该电缆的(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工作电压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载流量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高压开关柜的五防连锁功能常采用断路器.隔离开关.接地开关与柜门之间的强制性(  )的方式实现。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机械闭锁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电磁锁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机械闭锁或电磁锁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我国规定的交流安全电压为(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220V.42V.36V.12V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380V.42V.36V.12V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42V.36V.12V.6V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220V.36V.12V.6V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几种线路同杆架设时，必须保证高压线路在低压线路(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右方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左方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检修工作需要挂接地线，可采用临时接地棒接地，接地棒在地面下的深度不得小于(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导线接头缠绝缘胶布时,后一圈压在前一圈胶布宽度的(  )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https://d.book118.com/777164113110006046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multilevel"/>
    <w:tmpl w:val="000000C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multilevel"/>
    <w:tmpl w:val="000000F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984979"/>
    <w:rsid w:val="00A2473C"/>
    <w:rsid w:val="00F34F5D"/>
    <w:rsid w:val="00F45C1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77164113110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2023-09-21T10:13:00Z</dcterms:created>
  <dcterms:modified xsi:type="dcterms:W3CDTF">2024-02-24T14:30:00Z</dcterms:modified>
</cp:coreProperties>
</file>