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任何电气设备在未验明无电之前，一律怎样( )认为。</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无电</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也许有电</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有电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单人实行人工呼吸和胸外心脏挤压时，按压次数和吹气次数的比例是(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5:1</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15:2</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30:2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保护电容器的熔断器其熔体的额定电流一般不应超过电容器额定电流的(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250﹪</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130﹪</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聚氯乙烯绝缘电缆一般只在(  )kV及以下电压等级中应用。</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110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功率的单位换算，正确的是(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1W=10mW</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1w=102mW</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1W=103mW</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1W=105mW</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高压负荷开关交流耐压试验在标准试验电压下持续时间为(  )分钟。</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在R.L.C串联的正弦电路中，端电压和电流同相时，参数L.C与角频率ω的关系为(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ωL^2C^2=1</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ω^2LC=1</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ωLC=If</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ω^2L^2C^2=1</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任何电气设备在未验明无电之前,一律怎样(  )认为。</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无电</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也许有电</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有电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P1C功能指令的类型很多，常用的有程序流程指令.传送与比较指令.四则运算指令.循环移位指令.(  ).高速处理指令.方便指令等等。</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顺控指令</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数据处理指令</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步进指令</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计数指令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在采用多级熔断器保护中,后级的熔体额定电流比前级大,目的是防止熔断器越级熔断而(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查障困难</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减小停电范围</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扩大停电范围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绝缘安全用具试验后，用具上粘贴的试验标识应标明(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试验合格</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泄漏电流</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试验电压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导线接头电阻要足够小,与同长度同截面导线的电阻比不大于(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低压三相异步电动机外壳意外带电造成的后果是(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电压明显降低</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电流略有减小</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电动机发出异常声音</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使人受到电击并可能打火放电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下列数据中，归于用电特性指标的材料数据是(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月平均负荷</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最大负荷使用小时数</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日负荷率</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负荷逐月改变曲线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万用表实质是是一个带有整流器的(  )仪表。</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磁电式</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电磁式</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电动式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用万用表测量电阻的刻度，下列说法正确的是(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刻度就是线性的</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指针偏移至最右端时，电阻为无穷大</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指针偏转到最左端时，电阻为无穷大D指针偏转到中间时，电阻为无穷大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轻瓦斯动作后，(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跳开变压器高压侧断路器</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跳开变压器低压侧断路器</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只发信号，不跳开关</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跳开变压器各侧断路器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自动空气开关的电磁脱扣器用作(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过载保护</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短路保护</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欠压保护</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断相保护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zn4-10/600型断路器可应用于额定电压为(  )的电路中.</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6kv;</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10kv;.</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35kv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单相交流电路的有功功率计算公式P=(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UICosφ</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UISinφ</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UI</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UI+UICosφ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为了保证晶闸管准确.适时.可靠地被触发，对触发电路的要求是:应有足够大的触发电压，一般触发电压为(  )伏。</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4-6</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4-8</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4-10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照明线路每个分支路导线间及对地的绝缘电阻值,应不小于0.5MK,小于0.5MK时,应做交流( )的耐压试验。</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1000V</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220V</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380V</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500V</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电气技术中文字符号由(  )组成。</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基本文字符号和一般符号</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一般符号和辅助文字符号</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一般符号和限定符号</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基本文字符号和辅助文字符号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变压器( )通常分为无励磁调压和有载调压两种方式。</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运行方式</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连接方式</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调压方式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铜芯电缆用于二次回路时，其导线截面积不得小于(  )mm2。</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0.75</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电压220V，额定功率100W白炽灯泡的电阻为(  )Ω。</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2.2</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220</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484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当电气火灾发生时,应首先切断电源再灭火,但当电源无法切断时,只能带电灭火,500V低压配电柜灭火可选用的灭火器是(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泡沫灭火器</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二氧化碳灭火器</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水基式灭火器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通电导体产生的热量与导体通过的电流的二次方成正比，与导体两端的电压(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成反比</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成线性关系</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二次方成正比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遮栏的高度户外应不低于(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1.2m</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用万用表测量电阻时，黑表笔接表内电源的(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负扱</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两极</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正极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已知变压器额定容量为S，额定功率因数为0.8，则其额定有功功率为(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1S</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1.25S</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0.64S</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0.8S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爆炸危险性工业厂房车间照明应选用(  )灯具。</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开启式</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防水型</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防爆型</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防护式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电机在运行时.要通过(  ).看.闻等方法及时监视电动机。</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听</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记录</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吹风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电功率的单位是(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伏特</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瓦特</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安培</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欧姆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低压三相总容量为100KvA.r以上的电容器组，应选用( )操控。</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低压断路器</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沟通接触器</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闸刀开关</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油开关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绕组式异步电动机的转子电路中串入一个调速电阻属于(  )调速。</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变极</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变频</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变转差率</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变容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F-20MS可编程序控制器表示(  )类型。</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继电器输出</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晶闸管输出</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晶体管输出</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单晶体管输出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38. 拉开闸刀时,如果出现电弧,应(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立即合闸</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迅速拉开</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缓慢拉开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可控硅的正向阻断是(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阳极与阴极加正向电压，控制极与阳极加反向电压</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阳极与阴极加正向电压，控制极与阴极加正向电压</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阳极与阴极加反向电压，控制极与阳极加反向电压</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阳极与阳极加反向电压，控制极与阴极加正向电压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室内非生产环境的单相插座的工作电流一般可按(  )A考虑。</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如图所示为正弦交流电流的波形图，其初相角为(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0</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-Π／2</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Π／2</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(3／2)Π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高压电气设备停电检修时，防止检修人员走错位，误入带电间隔及过分接近带电部分，一般采用( )进行防护。</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绝缘台</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标示牌</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遮拦防护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基极电流iB的数值较大时，易引起静态工作点Q接近(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截止区</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饱和区</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死区</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交越失真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变压器油的作用是(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导电和冷却</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绝缘和升温</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绝缘和冷却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连接于线路终端的变压器称为降压变压器其一次侧额定电压与输变电线路的电压等级(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相差10%</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相差20%</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相差30%</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相同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线路验电应逐相进行。同杆架起的多层电力线路验电时,先验低压后验高压.(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先验上层后验基层</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验基层</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先验基层后验上层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电容器在用万用表检查时指针摆动后应该(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保持不动</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逐渐回摆</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来回摆动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特低电压限值是指在任何条件下,任意两导体之间出现的( )电压值。</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最小</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最大</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中间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照明开关接线时，所有开关均应控制电路的(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中性线</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保护线</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以上都可以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噪声.振动.温度.湿度.照明.风.雨.雪.视野.通风换气.色彩等物理因素可能成为危险属于(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物的不安全状态</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人的不安全行为</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环境的不安全因素</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以上都不属于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以下关于电能W的计算公式，正确的是(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W=I2R</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W=UI</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W=U2/R</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W=Pt</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绝缘油水分测定的方法是(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目测</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GB260石油产品水分测定法</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蒸发</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滤湿法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特种作业操作证全国通用每( )年复审一次。</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1</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穿越线圈回路的磁通发生变化时，线圈两端就产生(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电磁感应</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感应电动势</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磁场</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电磁感应强度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当电压为5V时，导体的电阻值为5欧，那么当电阻两端电压为2V时，导体的电阻值为(  )欧。</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电气设备由一种工作状态转换到另一种工作状态，或改变电气一次系统运行方式所进行的操作称为(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调度操作</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倒闸操作</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转换操作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在易燃.易爆危险场所，电气设备应安装(  )的电气设备。</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安全电压</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密封性好</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防爆型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在单相半波可控整流电路中，电感Ld电感量越大，电流在负半波流动的时间(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越短</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越长</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变化不定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变配电所运行管理实行(  )制度。</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“两票两制度”</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“三票两制度”</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“两票三制度”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当人体电阻一定时，作用于人体的电压越高，流过人体的电流越(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越大</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越小</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特别潮湿.导电良好的地面.锅炉或金属容器等触电高度危险场所，照明电源电压不得大于(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6V；</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12V；</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24V；</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36V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各位的段驱动及其位驱动可分别共用一个锁存器。每秒扫描次数大于(  )次，靠人眼的视觉暂留现象，便不会感觉到闪烁。</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一般照明的电源优先选用(  )V。</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220</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380</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36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电气火灾发生时,应先切断电源再扑救，但不知或不清楚开关在何处时.应剪断电线,剪切时要(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几根线迅速同时剪断</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不同相线在不同位置剪断</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在同一位置一根一根剪断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一式二份的工作票，一份由工作负责人收执，作为进行工作的依据，一份由(  )收执，按值移交。</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工作负责人;</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工作票签发人;</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工作班成员;</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运行值班人员.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交.直流两用钳形电流表采用(  )测量机构。</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电动系</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电磁系</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感应系</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静电系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导线接头要求应接触紧密和(  )等。</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牢固可靠</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拉不断</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不会发热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环氧树脂浇注电缆终端头制作，叙述错误的是环氧树脂浇注头(  )。</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https://d.book118.com/795023330043011124</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singleLevel"/>
    <w:tmpl w:val="0000012D"/>
    <w:lvl w:ilvl="0">
      <w:start w:val="1"/>
      <w:numFmt w:val="upperLetter"/>
      <w:lvlText w:val="%1."/>
      <w:lvlJc w:val="left"/>
      <w:rPr>
        <w:rFonts w:ascii="Courier New" w:eastAsia="Courier New" w:hAnsi="Courier New" w:cs="Courier New"/>
        <w:sz w:val="21"/>
        <w:szCs w:val="21"/>
      </w:rPr>
    </w:lvl>
  </w:abstractNum>
  <w:abstractNum w:abstractNumId="301">
    <w:nsid w:val="0000012E"/>
    <w:multiLevelType w:val="multilevel"/>
    <w:tmpl w:val="0000012E"/>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singleLevel"/>
    <w:tmpl w:val="00000160"/>
    <w:lvl w:ilvl="0">
      <w:start w:val="1"/>
      <w:numFmt w:val="upperLetter"/>
      <w:lvlText w:val="%1."/>
      <w:lvlJc w:val="left"/>
      <w:rPr>
        <w:rFonts w:ascii="Courier New" w:eastAsia="Courier New" w:hAnsi="Courier New" w:cs="Courier New"/>
        <w:sz w:val="21"/>
        <w:szCs w:val="21"/>
      </w:rPr>
    </w:lvl>
  </w:abstractNum>
  <w:abstractNum w:abstractNumId="352">
    <w:nsid w:val="00000161"/>
    <w:multiLevelType w:val="multilevel"/>
    <w:tmpl w:val="0000016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9502333004301112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