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变压器可以用来改变(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直流电压和电流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交流电压和电流.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低压试电笔(  )测试高电压。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严禁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视气候条件而定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带电灭火时，如用二氧化碳灭火器的机体和喷嘴柜喷嘴距10KV以下高压带电体不得小于(  )m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作业期间(  )有必要一直在作业现场，对作业人员的作业进行认真监护，及时纠正违反安全的行为。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作业监护人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作业答应人三.判断题(20题，每题1分)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装有瓦斯继电器的变压器，安装时应使顶盖沿瓦斯继电器方向有(  )升高坡度。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特种作业操作证每(  )年复审1次。</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我国电网交流电的频率是(  )HZ。</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在室外.室内工作地点或施工设备上应悬挂( )的标示牌。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电动系功率表的电压线圈是并联接入电路，标有“*”的“发电机端”接至(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负载侧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任一侧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流端钮的任一端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低压电杆断开导线时，应(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先断开相线后断开零线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先断开零线后断开相线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可以同时断开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下列电缆编号归于35kVI段电压互感器间隔的是(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2UYH</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1UYH</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2YYH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电流互感器在运行中，二次绕组的一端及铁芯必须可靠地进行保护接地，二次绕组严禁(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干粉灭火器可适用于(  )kV以下线路带电灭火。</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直流耐压试验设备使用后高压端及电容等应进行(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不用放电</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对电动势的叙述正确的是(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电动势就是电压</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电动势就是高电位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电动势就是电位差</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电动势是外力把单位正电荷从电源负极移到正极所做的功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装设接地线必须( ),而且接触必须良好。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先接导体{设备}端，后接接地端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先接接地端，后接导体{设备}端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先测接地电阻，再接接地端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负荷开关与熔断器配合运用时,由熔断器起(  )效果。</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堵截正常负荷电流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短路维护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电伤是由电流的(  )效应对人体所造成的伤害。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热.化学和机械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熔断器在照明线路上是作为(  )保护装置。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过载及电路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一般电器所标或仪表所指示的交流电压.电流的数值是(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日光灯属于( )光源。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对电机各绕组的绝缘检查，要求是:电动机每1KV工作电压，绝缘电阻(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正弦矢量在纵坐标轴上的投影，表示该正弦量的(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导线接头.控制器触点等接触不良是诱发电气火灾的重要原因。所谓“接触不良”,其本质原因是(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触头.接触点电阻变化引发过电压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触头.接触点电阻变大引起功耗增大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《生产安全事故报告和调查处理条例》规定，较大事故，一般事故由(  )电力监管机构组织事故调查组进行调查。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市</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事故发生地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Y系列电动机采用B级绝缘，其允许的最高工作温度为(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140℃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熔断器的额定电流(  )电动机的起动电流。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绝缘夹钳主要用于(  )的电力系统</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35KV及以下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关于高频阻波器的作用下列哪个叙说不正确(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对高频载波电流阻抗很大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对工频电流呈现的阻抗很大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阻止高频电流的外流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避免高频载波信号向母线方向分流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绝缘手套的测验周期是(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每年一次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六个月一次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五个月一次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电路中并联电阻可以起到( )作用。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分压；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分流；</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分流和分压。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有两个正弦量,其瞬时值的表达式分别为:u=220sin(ωt-10°)V,i=5sin(ωt-40°)A,那么(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电流滞后电压40°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电流滞后电压30°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电压超前电流50°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下列符号中，( )代表熔断器。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fv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干粉救活器可适用于(  )kV以下线路带电救活。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当电流流经人体的不同部位时，体内电阻呈现的数值(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无联系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接零保护适合于电源变压器二次侧中性点(  )的场合。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  )是磁感应强度符号。</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Wb</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Φ</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如果温度升高，半导体的电阻值将(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一会增加，一会减少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接触器常用做(  )开关。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变压器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金属导体的电阻值随着温度的升高而()。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变弱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高压断路器能在(  )的作用下，自动跳闸，切除故障电路。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合闸机构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储能机构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继电保护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进行多股铜导线的连接时，将散开的各导线(  )对插，再把张开的各线端合扰，取任意两股同时绕5-6圈后，采用同样的方法调换两股再卷绕，依次类推绕完为止。</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隔根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隔两根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隔三根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隔四根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谐波电压加于电容器两端时，由于电容对谐波的阻抗很小，很容易发生(  )现象。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过饱和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35kV架空铜导线的最小允许截面应选(  )m㎡。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电杆的定位方法有(  )种。</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在建筑物.电气设备和构筑物上能产生电效应.热效应和机械效应，具有较大的破坏作用的雷属于(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一般发生短路故障后约0.01S时间出现最大短路冲击电流，采用微机保护一般仅需( )S就能发出跳闸指令，使导体和设备避免承受最大短路电流的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冲击，从而达到限制短路电流的目的。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0.002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0.003</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0.005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铁磁材料在磁化过程中，当外加磁场H不断增加，而测得的磁场强度几乎不变的性质称为(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磁滞性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剩磁性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高导磁性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磁饱和性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电力建设时任何单位和个人不得非法占用(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变电设施用地</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输电线路走廊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电缆通道</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A.B.C三者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施工现场专用电力变压器或发电机的中性点直接接地的工作接地电阻值，一般情况下取为(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4欧姆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不大于4欧姆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10欧姆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不大于10欧姆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载流导体在磁场中所受力的大小与(  )无关。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磁场的磁感应强度B</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流过导体的电流I</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垂直于磁力线的导体的有效长度l</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导体本身的电阻R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丈量绝缘电阻的仪表是(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电力系统有一点直接接地，电气装置的外露可接近导体通过保护线与该接地点连接，且整个系统中性线N与保护线PE是分开的称为(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TN-S系统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电气安装经常使用的角钢是黑铁角钢，刷红丹防锈漆和(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银色面漆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灰色面漆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白色面漆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金色面漆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关于变压器轻瓦斯保护正确的叙述是(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作用于跳闸</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作用于信号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作为变压器的主保护</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作为变压器的外部保护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变压器中性点接地属于(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《北京市安全生产条例》规定，生产经营单位进行爆破.吊装.建设工程拆除等危险作业，临近高压输电线路作业，以及在密闭空间内作业，应当执行本单位的危险作业管理制度，安排( )负责现场安全管理，确保操作规程的遵守和安全措施的落实。</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专门人员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普通人员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带电设备附近测量绝缘电阻,移动引线时,应( ),防止人员触电。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加强监护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将设备停电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加挂临时接地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采取隔离措施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碳在自然界中有金刚石和石墨两种存在形式,其中石墨是(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绝緣体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对于AB两相金属性短路边界条件与序量关系描述正确的是(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A相电流与B相电流大小相等且方向相反，C相正序电流与C相负序电流大小相等且方向相反</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A相电流与B相电流大小相等且方向相反，A相正序电流与A相负序电流大小相等且方向相反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A相电流与B相电流大小相等且方向相同，A相正序电流与A相负序电流大小相等且方向相同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A相电流与A相电流大小相等且方向相同，C相正序电流与C相负序电流大小相等且方向相同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热继电器在电动机运转时起(  )保护作用。www.dgzj.com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欠压.失压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变压器油应无味，若感觉有酸味时，说明(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油内水分含量高</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油内产生过电弧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油严重老化</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油内水分含量低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并联电力电容器的作用是:(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降低功率因数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提高功率因数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维持电流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晶闸管由导通变为截止的条件是(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控制电压减小；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控制电压反相；</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阳极电压为零。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高压验电器一般要求(  )月做绝缘试验一次。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6个</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9个</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变压器采用星形接线方式时,绕组的线电压(  )其相电压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对电机轴承润滑的检查,( )电动机转轴,看是否转动灵活,听有无异声。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用其它设备带动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电流互感器是将高压电路的大电流变成额定为(  )的小电流供测量仪表和继电保护用。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https://d.book118.com/805012102323011124</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multilevel"/>
    <w:tmpl w:val="0000012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multilevel"/>
    <w:tmpl w:val="0000015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01210232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