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为了防止跨步电压对人造成伤害,要求防雷接地装置距离建筑物出入口.人行道最小距离不应小于( )米。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电压继电器的文字符号为(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KC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考虑到运输和装卸条件的限制，RGC开关柜各功能单元在设备厂组合成大单元，超过(  )个标准功能单元时，则需分成二个大单元进行组合。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使人体能够感觉到的最小电流称为(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无功功率Q和视在功率S的比值可表示为(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tgφ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sinφ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ctgφ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低压熔断器广泛应用于低压供配电系统和控制系统中，主要用于(  )保护，有时也可用于过载保护。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速断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当发现电容器有损伤或缺陷时,应该(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自行修理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送回修理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丢弃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建筑施工工地的用电机械设备( )安装漏电保护装置。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电容器组允许在其(  )倍额定电流下长期运行。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三相对称负载接成星形时，三相总电流(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等于其中一相电流的三倍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等于其中一相电流。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正弦交流电的平均值等于( )倍最大值。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π／2；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2／π；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0.707。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把垂直穿过磁场中某一截面的磁力线条数叫作(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磁通或磁通量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磁导率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对触电成年伤员进行人工呼吸，每次吹入伤员的气量要达到(  )ML才能保证足够的氧气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500-700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800-1200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1200-1400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电压负载箱在额定频率为50{60}Hz时，在额定电压的20%～120%的范围内，其有功部分和无功部分的误差均不得超过(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±4%；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±1%；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±3%。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变压器中性点接地叫(  ).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工作接零;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并联连接回路中，加在各电阻上的电压(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同各电阻的阻值成正比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同各电阻的阻值成反比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以上选项都不是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直流串励电动机的机械特性曲线是(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一条直线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双曲线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抛物线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圆弧线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挖到电缆保护板后,应由( )在场指导,方可继续进行。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技术人员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有经验的人员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专业人员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国家规定的安全色，其中黄色表示(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通行；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警告注意；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绝缘材料的耐热等级为E级时,其极限工作温度为( )℃。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以下图形，( )是按钮的电气图形。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电流互感器的一次绕组匝数很少，(  )在线路里，其电流大小取决于线路的负载电流。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电动势的方向是(  )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值班人员巡视时，发现高压带电设备接地，在室内人员不得接近故障点(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铜质PEN线的截面积不得小于(  )mm2。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安装配电盘控制盘上的电气仪表外壳(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不必接地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kyn28中置式开关柜的接地开关处于合闸状态时，电缆室门(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不能打开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可以打开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禁止打开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运行中的线路的绝缘电阻每伏工作电压为(  )欧。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变压器不能改变的是(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断路器的工作状态{断开或闭合}是由( )控制的。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工作电压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操动机构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有功功率主要是(  )元件消耗的功率。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六氟化硫气体遇高温分解，( )是产生腐蚀性和毒性的主要促成剂。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水分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自有电子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负离子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惰性离子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主网是电力系统的最高级电网,电压在(  )kV以上。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当交流电源电压加到变压器的一次绕组后，如果变压器的二次侧绕组与(  )联通，就会有电能输出。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外电路负荷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一次侧绕组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电力电缆停电时间超过试验周期时，必须做(  )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交流耐压试验;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直流耐压试验;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接地电阻试验.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标准预防性试验.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触电危险性与人体电阻值(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熔断器的指示器弹出一个红色指示件时，它表示(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熔断器完好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熔断器已断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电路过载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高压设备发生接地时，室内不得接近故障点(  )以内，进入上述范围人员应穿绝缘靴，接触设备的外壳和构架时，应戴绝缘手套。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《北京市安全生产条例》规定，生产经营单位应当对安全设备进行经常性维护.保养，并定期(  )，保证正常运转。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检验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逆变器根据对无功能量的处理方法不同，分为(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电压型和电阻型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电流型和功率型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电压型和电流型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电压型和功率型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电对人体的伤害，主要来自(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电磁场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量接地电阻时，电位探针应接在距接地端( )m的地方。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对于容量不是很大的三相鼠笼式异步电动机可以采用(  )的启动方法。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定子绕组串电阻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定子绕组串电容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转子绕组串电阻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转子绕组串电容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低压电力网供电电压220V允许偏差范围( )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—10%~+7%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—7%~+7%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—7%~+10%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下降杆塔接地电阻,线路的跳闸率(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下降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不改动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当电压为5V时.导体的电阻值为5欧，那么当电阻两端电压为2V时，导体的电阻值为(  )欧。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三相交流异步电动机直接启动又称(  )，是将电动机的定子绕组直接接到额定电压的电源上启动。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全压启动；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减压启动；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降压启动；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增压启动；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变压器的作用原理是什么(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绕组的匝比等于电压比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原.副边绕组的耦合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由于磁通的变化而产生电势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根据电磁感应原理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要求真空断路器触头材料要有导电好.导热好.耐弧性好.机械强度高.加工方便等特点外，还应有(  )的特点。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硬度低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硬度高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含气量低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含气量高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对铝排的要求错误的是(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韧性好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稳定性好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一般安装于室内或柜内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用绝缘子作支撑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电场对于该电场中的电荷产生作用力,称为(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要求传动比的稳定性较高的场合，宜采用(  )传动方式。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齿轮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皮带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链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蜗轮蜗杆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电气设备的套管和绝缘子最低绝缘部位距地面小于(  )时，应装设固定围栏。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当不知道被测电流的大致数值时,应该先使用(  )量程的电流表试测。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现在运用的某些SF6断路器的检修年限可达(  )以上。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5年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10年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已知msinwt第一次达到最大值的时刻是0.005s,则第二次达到最大值时刻在(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0.01s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0.025s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0.05s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0.075s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绝缘材料是依据(  )分级的。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耐热性能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耐弧性能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阻燃性能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三相异步电动机在一定轻负载下运行，若电源电压有所降低，则转子转速将会(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同材料同长度导线的电阻与截面积的关系是(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截面积越大电阻越大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截面积越大电阻越小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铝作为导电材料的最大优点是(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导电性能好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耐蚀性能好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价廉.密度小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双闭环系统中不加电流截止负反馈，因为(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有转速环保证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有电流环保证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有比例积分调节器保证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有速度调节器的限幅保证。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电气工作人员在10kV配电装置附近工作时，其正常活动范围与带电设备的最小安全距离是(  ).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0.2m;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0.35m;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0.4m;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发生高压设备.导线接地毛病时,在室外人体不得挨近接地毛病点(  )以内。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SF6断路器调整时，相间中心距离误差不应大于(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服务承诺中规定，供电设施计划检修停电，提前(  )向社会公告。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3天;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5天;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7天;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装机容量.电网容量.发电量增长速度应(  )工业生产值的增长。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利用( )来降低加在定子三相绕组上的电压的启动叫自耦降压启动。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频敏变压器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基尔霍夫电流定律也称为基尔霍夫( )定律。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接闪网和接闪带可等用圆钢制作,圆钢的直径不得小于(  )mm。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https://d.book118.com/805321013004011102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532101300401110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