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86495A">
        <w:rPr>
          <w:rFonts w:hint="eastAsia"/>
          <w:color w:val="FF0000"/>
          <w:highlight w:val="yellow"/>
        </w:rPr>
        <w:t>3</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（选择题100</w:t>
      </w:r>
      <w:r w:rsidR="008030DC">
        <w:rPr>
          <w:rFonts w:hint="eastAsia"/>
          <w:color w:val="FF0000"/>
        </w:rPr>
        <w:t>道，多选题</w:t>
      </w:r>
      <w:r w:rsidR="0086495A">
        <w:rPr>
          <w:rFonts w:hint="eastAsia"/>
          <w:color w:val="FF0000"/>
        </w:rPr>
        <w:t>10</w:t>
      </w:r>
      <w:r w:rsidR="008030DC">
        <w:rPr>
          <w:rFonts w:hint="eastAsia"/>
          <w:color w:val="FF0000"/>
        </w:rPr>
        <w:t>0道，判断题</w:t>
      </w:r>
      <w:r w:rsidR="0086495A">
        <w:rPr>
          <w:rFonts w:hint="eastAsia"/>
          <w:color w:val="FF0000"/>
        </w:rPr>
        <w:t>100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电气作业( )在高压设备带电情况下作业。</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允许</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不允许</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领导同意情况下允许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氧化锌避雷器的阀片电阻具有非线性特性，在( )，其阻值很小，相当于“导通”状态。</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正常工作电压作用下</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电压超过其起动值时</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冲击电压作用过去后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电感式日光灯镇流器的内部是(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电子电路</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线圈</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振荡电路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绝缘安全用具分为辅助安全用具.(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基本安全用具</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接地装置</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一般防护安全用具</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电气安全用具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导线的弧垂主要是由于导线存在着( )所形成的。</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应力</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电晕</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拉力</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荷重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  )以电气原理图,安装接线图和平面布置图最为重要。</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电工</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操作者</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技术人员</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维修电工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当导体两端电压是1V，导体中的电流是1A时，这段导体的电阻是(  )Ω。</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8. 晶闸管的控制角越大，则输出电压(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越高</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移相位</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越低</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关于中.小容量变压器,能够装设独自的(  ),作为变压器避免相间短路毛病的主维护。</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电流速断维护</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过电流维护</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差动维护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当人体同时接触带电设备或线路中的两相导体时，电流从一相导体经人体流入另一相导体，构成闭合回路的触电事故称为(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两相触电</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直接接触触电</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间接接触触电</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单相触电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在或非门RS触发器中，当R=1.S=0时，触发器状态(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置1</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置0</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不定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如果温度升高，半导体的自由电子数将(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增加</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减少</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一会增加，一会减少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我国交流电的频率为50HZ，其周期为(  )秒。</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0.01</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0.02</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0.1</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0.2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单相安全隔离变压器的额定容量不应超过(  )kVA。</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调整时，工作台上应装有(  )以上的额定负载进行工作台自动交换运行。</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40%</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填用电力电缆榜首种作业票的作业应(  )答应。</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经调度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不经调度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运转人员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PE线截面选择:当与相线材质相同时，应满足:相线截面≤16mm2时，PE线截面为(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16mm2</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相线截面的一半</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与相线相同</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4mm2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较大事故，是指造成3人以上10人以下死亡，或者(  )重伤，或者1000万元以上5000万元以下直接经济损失的事故。</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10人以上30人以下</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50人以下</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10人以上50人以下</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100人以上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保证变配电所安全运行的两票三制，的二票是指执行.(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操作票</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业务传票</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工作记录票</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工作流程传票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低压断路器也称为(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闸刀</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总开关</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自动空气开关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母线接头处的接触电阻不应大于相同长度母线电阻值的(  )倍。</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工作人员操作跌落保险时，应使用( )安全用具。</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辅助绝缘</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基本防护</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基本绝缘</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基本绝缘和辅助绝缘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  )操作机构必须应用直流电源。</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手力</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手动弹簧储能</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电动弹簧储能</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电磁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带电体的工作电压越高,要求其间的空气距离(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一样</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纯电容电路中，电压和电流同频率时，电流相位比电压相位(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滞后90°</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超前90°</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超前45°</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滞后45°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设备的隔离开关在合闸位置，只断开了断路器，说明设备处在( )状态。</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运行</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检修</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热备用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6KV油浸式电压互感器大修后，交流耐压试验电压标准为(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22KV</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28KV</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38KC</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50KV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当二极管外加电压时，反向电流很小，且不随(  )变化。</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正向电流</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正向电压</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反向电压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在人体触电过程中,(  )电流在较短时间内,能引起心室障碍而造成血液循环停止,这是电击致死的主要原因。</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感知</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摆脱</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室颤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在焊条药皮中，能促使电弧稳定燃烧的物质是(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碳酸钙</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萤石</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白云石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对于1W以下的中小三极管，可用万用表的(  )挡测量。</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R×1或R×10</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R×100或R×10</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R×1或R×1K</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R×100或R×1K</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母线的着色有统一规定，其中不接地中性线的颜色规定为(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白色</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绿色</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蓝色</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紫色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线路的过电流保护是保护(  )的.</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开关</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变流器;</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线路;</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母线.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调整负荷主要是为了(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改善电压的正弦波形</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改善电压偏差</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改善频率偏差</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改善电压波动偏差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单相插座的接线，应该是(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面对插座右相左零</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面对插座右零左相</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背对插座右相左零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在JK触发电路中，当J＝K＝1时，触发器的状态(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置1</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置0</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与原状态相反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校正电机齿轮传动机构时，应使齿轮接触部分不小于齿宽的(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2／3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38. 频率越大，交流电变化的越(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快</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慢</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迟缓</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周期用符号(  )表示。</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T</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f</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ω</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1/T</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  )是反应电压下降到某一整定值及以下动断接点由断开状态到闭合状态的继电器。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过电压继电器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低电压继电器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时间继电器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中间继电器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据一些资料表明,心跳呼吸停止,在( )min内进行抢救,约80%可以救活。</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干式变压器属于(  )变压器。</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稳压</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隔离</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节能型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造成运行中的高压电容器发热的原因之一是(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内部发生局部放电</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频繁投切使电容器反复受浪涌电流影响</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外壳机械损伤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将10个阻值为20Ω的电阻并联后，其总电阻为(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1Ω；</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2Ω；</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20Ω；</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40Ω；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省公司下发的“供电公司客户服务管理标准”中规定客户服务人员在电话铃响(  )内必须应答。</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3声;</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4声;</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5声;</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6声;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触电事故季节明显，事故多发生在(  )月。</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3~4</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5∞6</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6∞9</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9~10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由专用变压器供电时,电动机容量小于变压器容量的( ),允许直接启动。</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电业安全工作规程上规定,对地电压为(  )V及以下的设备为低压设备。</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400</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380</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250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用万用表Rx100挡测量电阻时，若表针指示为30，则所测电阻值为(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30Ω</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3000Ω</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100Ω</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30kΩ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带有撞击器的新型熔断器配合带有熔断联动的高压负荷开关有效地解决了(  )问题。</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缺相</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其他条件相同，人离接地点越近时可能承受的(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跨步电压和接触电压都越大</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跨步电压越大.接触电压不变</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跨步电压不变.接触电压越大</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跨步电压越大.接触电压越小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电力电容器温度过高，应进行(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立即退出运行</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继续观察</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检查工作电压及环境温度后不做处理</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停电冷却后继续投入运行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填写工作票时要字体规范,字迹清楚,不得涂改和不得用(  )笔填写。</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钢笔</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圆珠笔</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铅笔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母线的颜色有统一规定，其中W相线的颜色规定为(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黄色</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绿色</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红色</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黑色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电缆井.电缆隧道内作业过程中应用气体检测仪检查井内或隧道内的( )是否超标,并做好记录。</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易燃易爆及有毒气体的含量</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易燃易爆气体的含量</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有毒气体的含量</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一氧化碳含量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在三相交流异步电动机定子上布置结构完全相同，在空间位置上互差120°电角度的三相绕组，分别通入()，则在定子与转子的空气隙间将会产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生旋转磁场。</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脉动直流电</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三相对称交流电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《安全生产法》规定，生产经营单位发生生产安全事故后，(  )应当立即报告并及时有效的处理，完全可以避免事故的发生和降低事故的损失。</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现场监管者</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事故现场领导人</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事故现场有关人员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带电灭火时应采用( )灭火。</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泡沫灭火剂</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水</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1211灭火剂</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屋顶上单支避雷针的保护范围可按保护角( )确定。</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配电设备停电检修时，应运用(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电力线路第二种作业票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电力线路榜首种作业票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低压作业票</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正弦波振荡器的振荡频率f取决于(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反馈强度</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反馈元件的参数</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放大器的放大倍数</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选频网络的参数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旋转磁场每分钟的转速{同步转速}与定子绕组电流频率.及(  )有关。</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电压高低；</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电流大小；</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磁极对数；</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电流相序；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交流接触器的机械寿命是指在不带负载的操作次数，一般达(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600-1000万次</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10万次以下</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10000万次以上</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10-600万次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对于过滤及新加油的高压断路器，必须等油中气泡全部逸出后才能进行交流耐压试验，一般需静止(  )小时左右，以免油中气泡引起放电。</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对于异步电动机，热继电器热元件的额定电流应取为电动机额定电流的(  )倍。</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1—1.5</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1.5～2,5</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3～4</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5-7</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半导体中截流子是(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正离子</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负离子</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自由电子和空穴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从制造角度考虑,低压电器是指在交流50HZ.额定电压( )V或直流额定电压1500V及以下电气设备。</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800</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400</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低压电器的寿命包括(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机械寿命</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https://d.book118.com/858131123004006033</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multilevel"/>
    <w:tmpl w:val="000000CB"/>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5813112300400603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65</Characters>
  <Application>Microsoft Office Word</Application>
  <DocSecurity>0</DocSecurity>
  <Lines>1</Lines>
  <Paragraphs>1</Paragraphs>
  <ScaleCrop>false</ScaleCrop>
  <Company/>
  <LinksUpToDate>false</LinksUpToDate>
  <CharactersWithSpaces>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7</cp:revision>
  <dcterms:created xsi:type="dcterms:W3CDTF">2023-09-21T10:13:00Z</dcterms:created>
  <dcterms:modified xsi:type="dcterms:W3CDTF">2024-01-24T02:39:00Z</dcterms:modified>
</cp:coreProperties>
</file>