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30DC" w:rsidP="004C7AF3">
      <w:pPr>
        <w:spacing w:line="220" w:lineRule="atLeast"/>
        <w:rPr>
          <w:rFonts w:hint="eastAsia"/>
          <w:color w:val="FF0000"/>
        </w:rPr>
      </w:pPr>
      <w:r w:rsidR="004C7AF3">
        <w:rPr>
          <w:rFonts w:hint="eastAsia"/>
          <w:color w:val="FF0000"/>
          <w:highlight w:val="yellow"/>
        </w:rPr>
        <w:t>温馨提示：本套试卷</w:t>
      </w:r>
      <w:r>
        <w:rPr>
          <w:rFonts w:hint="eastAsia"/>
          <w:color w:val="FF0000"/>
          <w:highlight w:val="yellow"/>
        </w:rPr>
        <w:t>为电工精选题库，总共</w:t>
      </w:r>
      <w:r w:rsidR="00B86775">
        <w:rPr>
          <w:rFonts w:hint="eastAsia"/>
          <w:color w:val="FF0000"/>
          <w:highlight w:val="yellow"/>
        </w:rPr>
        <w:t>5</w:t>
      </w:r>
      <w:r>
        <w:rPr>
          <w:rFonts w:hint="eastAsia"/>
          <w:color w:val="FF0000"/>
          <w:highlight w:val="yellow"/>
        </w:rPr>
        <w:t>00道题！题目覆盖电工常考的知识点。</w:t>
      </w:r>
    </w:p>
    <w:p w:rsidR="00A2473C" w:rsidRPr="00A2473C" w:rsidP="004C7AF3">
      <w:pPr>
        <w:spacing w:line="220" w:lineRule="atLeast"/>
        <w:rPr>
          <w:color w:val="FF0000"/>
        </w:rPr>
      </w:pPr>
      <w:r w:rsidR="008030DC">
        <w:rPr>
          <w:rFonts w:hint="eastAsia"/>
          <w:color w:val="FF0000"/>
        </w:rPr>
        <w:t>题库说明：本套题库包含</w:t>
      </w:r>
      <w:r w:rsidRPr="00A2473C">
        <w:rPr>
          <w:rFonts w:hint="eastAsia"/>
          <w:color w:val="FF0000"/>
        </w:rPr>
        <w:t>（选择题</w:t>
      </w:r>
      <w:r w:rsidR="00B86775">
        <w:rPr>
          <w:rFonts w:hint="eastAsia"/>
          <w:color w:val="FF0000"/>
        </w:rPr>
        <w:t>3</w:t>
      </w:r>
      <w:r w:rsidRPr="00A2473C">
        <w:rPr>
          <w:rFonts w:hint="eastAsia"/>
          <w:color w:val="FF0000"/>
        </w:rPr>
        <w:t>00</w:t>
      </w:r>
      <w:r w:rsidR="008030DC">
        <w:rPr>
          <w:rFonts w:hint="eastAsia"/>
          <w:color w:val="FF0000"/>
        </w:rPr>
        <w:t>道，多选题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道，判断题</w:t>
      </w:r>
      <w:r w:rsidR="0086495A">
        <w:rPr>
          <w:rFonts w:hint="eastAsia"/>
          <w:color w:val="FF0000"/>
        </w:rPr>
        <w:t>1</w:t>
      </w:r>
      <w:r w:rsidR="00B86775">
        <w:rPr>
          <w:rFonts w:hint="eastAsia"/>
          <w:color w:val="FF0000"/>
        </w:rPr>
        <w:t>50</w:t>
      </w:r>
      <w:r w:rsidR="008030DC">
        <w:rPr>
          <w:rFonts w:hint="eastAsia"/>
          <w:color w:val="FF0000"/>
        </w:rPr>
        <w:t>道</w:t>
      </w:r>
      <w:r w:rsidRPr="00A2473C">
        <w:rPr>
          <w:rFonts w:hint="eastAsia"/>
          <w:color w:val="FF0000"/>
        </w:rPr>
        <w:t>）</w:t>
      </w:r>
    </w:p>
    <w:p>
      <w:pPr>
        <w:pStyle w:val="Normal0"/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一、单选题(共计300题,每题1分)</w:t>
      </w:r>
    </w:p>
    <w:p>
      <w:pPr>
        <w:pStyle w:val="Normal0"/>
        <w:numPr>
          <w:ilvl w:val="0"/>
          <w:numId w:val="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绝缘靴(鞋)属于(  )。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绝缘安全用具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一般防护安全用具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基本安全用具</w:t>
      </w:r>
    </w:p>
    <w:p>
      <w:pPr>
        <w:pStyle w:val="Normal0"/>
        <w:numPr>
          <w:ilvl w:val="0"/>
          <w:numId w:val="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辅助安全用具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 (  )KV及以下的电压互感器高压侧必须装设高压熔断器。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110</w:t>
      </w:r>
    </w:p>
    <w:p>
      <w:pPr>
        <w:pStyle w:val="Normal0"/>
        <w:numPr>
          <w:ilvl w:val="0"/>
          <w:numId w:val="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3. 对断路器的正常维护包括(  )等。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对操动机构的检修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对控制回路的检查</w:t>
      </w:r>
    </w:p>
    <w:p>
      <w:pPr>
        <w:pStyle w:val="Normal0"/>
        <w:numPr>
          <w:ilvl w:val="0"/>
          <w:numId w:val="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对不带电部分的定期清扫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4. 变压器分(  )两种，一般均制成三相变压器以直接满足输配电的要求。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单相和三相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二相和三相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四相和三相</w:t>
      </w:r>
    </w:p>
    <w:p>
      <w:pPr>
        <w:pStyle w:val="Normal0"/>
        <w:numPr>
          <w:ilvl w:val="0"/>
          <w:numId w:val="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五相和三相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5. 已知e=31Isin(314t+5")V,其相量E=().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311∠5°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220∠5°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220∠+185°</w:t>
      </w:r>
    </w:p>
    <w:p>
      <w:pPr>
        <w:pStyle w:val="Normal0"/>
        <w:numPr>
          <w:ilvl w:val="0"/>
          <w:numId w:val="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220∠+175*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6. 在不损害变压器( )和降低变压器使用寿命的前提下，变压器在较短时间内所能输出的最大容量为变压器的过负载能力。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绝缘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线圈</w:t>
      </w:r>
    </w:p>
    <w:p>
      <w:pPr>
        <w:pStyle w:val="Normal0"/>
        <w:numPr>
          <w:ilvl w:val="0"/>
          <w:numId w:val="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套管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7. 当架空线路与爆炸性气体环境邻近时，其间距不得小于杆塔高度的( )倍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2.5</w:t>
      </w:r>
    </w:p>
    <w:p>
      <w:pPr>
        <w:pStyle w:val="Normal0"/>
        <w:numPr>
          <w:ilvl w:val="0"/>
          <w:numId w:val="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pgSz w:w="11906" w:h="16838"/>
          <w:pgMar w:top="1440" w:right="1800" w:bottom="1440" w:left="1800" w:header="851" w:footer="992" w:gutter="0"/>
          <w:cols w:space="425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8. (  )是电力系统中的主要网络,简称主网。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变电网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配电网</w:t>
      </w:r>
    </w:p>
    <w:p>
      <w:pPr>
        <w:pStyle w:val="Normal0"/>
        <w:numPr>
          <w:ilvl w:val="0"/>
          <w:numId w:val="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输电网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9. {GB./T3805-2023}《特低电压ELV限值》中规定，在正常环境下，正常工作时工频电压有效值的限值为( )V。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70</w:t>
      </w:r>
    </w:p>
    <w:p>
      <w:pPr>
        <w:pStyle w:val="Normal0"/>
        <w:numPr>
          <w:ilvl w:val="0"/>
          <w:numId w:val="1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10. 在采用多级熔断器保护中，后级的熔体额定电流比前级大，目的是防止熔断器越级熔断而( )。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查障困难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减小停电范围</w:t>
      </w:r>
    </w:p>
    <w:p>
      <w:pPr>
        <w:pStyle w:val="Normal0"/>
        <w:numPr>
          <w:ilvl w:val="0"/>
          <w:numId w:val="1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扩大停电范围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11. (  )位于储油柜与箱盖的联管之间。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冷却装置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吸湿器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安全气道</w:t>
      </w:r>
    </w:p>
    <w:p>
      <w:pPr>
        <w:pStyle w:val="Normal0"/>
        <w:numPr>
          <w:ilvl w:val="0"/>
          <w:numId w:val="1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气体（瓦斯）继电器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12. 吴某因打架被公安机关予以拘留,吴某认为处罚过重,在拘留期间与民警争执,吴某不慎被殴打致死,根据《行政诉讼法》的有关规定,下列人员可以申请行政复议的是(  )。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吴某的妻子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吴某的老师</w:t>
      </w:r>
    </w:p>
    <w:p>
      <w:pPr>
        <w:pStyle w:val="Normal0"/>
        <w:numPr>
          <w:ilvl w:val="0"/>
          <w:numId w:val="1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吴某的好朋友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13. 电流周围产生的磁场方向可用( )确定。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安培定则；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左手定则；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楞次定律；</w:t>
      </w:r>
    </w:p>
    <w:p>
      <w:pPr>
        <w:pStyle w:val="Normal0"/>
        <w:numPr>
          <w:ilvl w:val="0"/>
          <w:numId w:val="1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右手定则。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14. 单相电风扇采用电子式调速器的好处是(  )。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体积小.节能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抗冲击电压能力强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抗冲击电流能力强</w:t>
      </w:r>
    </w:p>
    <w:p>
      <w:pPr>
        <w:pStyle w:val="Normal0"/>
        <w:numPr>
          <w:ilvl w:val="0"/>
          <w:numId w:val="1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机械强度好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15. 铁磁性物质的相对导磁率( )。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远大于1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略大于1</w:t>
      </w:r>
    </w:p>
    <w:p>
      <w:pPr>
        <w:pStyle w:val="Normal0"/>
        <w:numPr>
          <w:ilvl w:val="0"/>
          <w:numId w:val="1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2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等于1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16. 按照《施工现场临时用电安全技术规范》JGJ46―的规定，施工现场临时用电设备在()台及以上，或设备容量在50KW及以上者，应编制组织设计。临时用电组织设计变更时，必须履行“编制.审核.批准”程序，由电气工程技术人员组织编制，经相关部门审核及具有法人资格企业的技术负责人批准后实施。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1；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2；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3；</w:t>
      </w:r>
    </w:p>
    <w:p>
      <w:pPr>
        <w:pStyle w:val="Normal0"/>
        <w:numPr>
          <w:ilvl w:val="0"/>
          <w:numId w:val="1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17. 电容器归于(  )设备。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危险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运动</w:t>
      </w:r>
    </w:p>
    <w:p>
      <w:pPr>
        <w:pStyle w:val="Normal0"/>
        <w:numPr>
          <w:ilvl w:val="0"/>
          <w:numId w:val="1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停止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18. 在M7475B型平面磨床退磁过程中，电磁吸盘的电流(  )。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逐渐减小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逐渐增大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基本不变</w:t>
      </w:r>
    </w:p>
    <w:p>
      <w:pPr>
        <w:pStyle w:val="Normal0"/>
        <w:numPr>
          <w:ilvl w:val="0"/>
          <w:numId w:val="1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先增大后减小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19. 关于直流电动机的制动，叙述错误的是(  )。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能耗制动的翩动转矩写转速成再手旷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反接制动由于反接电流和制动转矩都较大，因此制动作用很强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反接制动当转速下降为零时，必须同时切断电源，否则会发生反向起动</w:t>
      </w:r>
    </w:p>
    <w:p>
      <w:pPr>
        <w:pStyle w:val="Normal0"/>
        <w:numPr>
          <w:ilvl w:val="0"/>
          <w:numId w:val="2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回馈制动的特点是制动时电动机转速为零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20. 安全标志是提示人们识别.警惕(  )因素,对防止人们偶然触及或过分接近带电体而触电具有重要作用。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安全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危险</w:t>
      </w:r>
    </w:p>
    <w:p>
      <w:pPr>
        <w:pStyle w:val="Normal0"/>
        <w:numPr>
          <w:ilvl w:val="0"/>
          <w:numId w:val="2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危害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21. 晶体管触发的可控硅整流电路常用的同步波形为(  )。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尖脉冲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窄短形脉冲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负脉冲</w:t>
      </w:r>
    </w:p>
    <w:p>
      <w:pPr>
        <w:pStyle w:val="Normal0"/>
        <w:numPr>
          <w:ilvl w:val="0"/>
          <w:numId w:val="2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锯齿波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22. 母线接头处的接触电阻不应大于相同长度母线电阻值的(  )。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0.5倍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1倍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1.2倍</w:t>
      </w:r>
    </w:p>
    <w:p>
      <w:pPr>
        <w:pStyle w:val="Normal0"/>
        <w:numPr>
          <w:ilvl w:val="0"/>
          <w:numId w:val="23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3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1.5倍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23. 测量二次回路的绝缘电阻应使用( )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500V摇表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1000V摇表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2500V摇表</w:t>
      </w:r>
    </w:p>
    <w:p>
      <w:pPr>
        <w:pStyle w:val="Normal0"/>
        <w:numPr>
          <w:ilvl w:val="0"/>
          <w:numId w:val="2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5000V摇表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24. 公用建筑照明系统通电连续试运行时间应为(  )小时。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12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18</w:t>
      </w:r>
    </w:p>
    <w:p>
      <w:pPr>
        <w:pStyle w:val="Normal0"/>
        <w:numPr>
          <w:ilvl w:val="0"/>
          <w:numId w:val="2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24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25. 下列(  )的衔接办法称为维护接地。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将电气设备金属外壳与中性线相连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将电气设备金属外壳与接地设备相连</w:t>
      </w:r>
    </w:p>
    <w:p>
      <w:pPr>
        <w:pStyle w:val="Normal0"/>
        <w:numPr>
          <w:ilvl w:val="0"/>
          <w:numId w:val="2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将电气设备金属外壳与其中一条相线相连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26. 某晶体三极管电流IB由10μA变化到50μA，IC由1.2mA增加到4.4mA，此时该管的电流放大倍数为( )。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2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80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27. 当需限制6～10kV出线的(  )时，一般采用变压器分裂运行，也可在变压器回路中装设分裂电抗器或电抗器等。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负荷电流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过负荷电流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空载电流</w:t>
      </w:r>
    </w:p>
    <w:p>
      <w:pPr>
        <w:pStyle w:val="Normal0"/>
        <w:numPr>
          <w:ilvl w:val="0"/>
          <w:numId w:val="2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短路电流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28. 管径大于(  )时，作业人员应使用安全梯上下管子。严禁从槽上或槽帮上的安全梯跳到管顶。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1.4m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1.6m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2.0m</w:t>
      </w:r>
    </w:p>
    <w:p>
      <w:pPr>
        <w:pStyle w:val="Normal0"/>
        <w:numPr>
          <w:ilvl w:val="0"/>
          <w:numId w:val="2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2.2m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29. 对于干电池来说，其内阻往往是随着放电时间的增加而(  )。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降低；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减小；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增大；</w:t>
      </w:r>
    </w:p>
    <w:p>
      <w:pPr>
        <w:pStyle w:val="Normal0"/>
        <w:numPr>
          <w:ilvl w:val="0"/>
          <w:numId w:val="3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没有变化；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4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30. 在TN-S系统中，用电设备的金属外壳应当接(  )干线。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PEN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N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PE</w:t>
      </w:r>
    </w:p>
    <w:p>
      <w:pPr>
        <w:pStyle w:val="Normal0"/>
        <w:numPr>
          <w:ilvl w:val="0"/>
          <w:numId w:val="3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按地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31. 并列敷设电力电缆，其接头盒的位置应(  )。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平行并列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上下并列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相互重叠</w:t>
      </w:r>
    </w:p>
    <w:p>
      <w:pPr>
        <w:pStyle w:val="Normal0"/>
        <w:numPr>
          <w:ilvl w:val="0"/>
          <w:numId w:val="3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相互错开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32. 发电厂的发电机输出电压通常为6.3KV,10.5KV,，最高不超过(  )。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20KV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25KV</w:t>
      </w:r>
    </w:p>
    <w:p>
      <w:pPr>
        <w:pStyle w:val="Normal0"/>
        <w:numPr>
          <w:ilvl w:val="0"/>
          <w:numId w:val="3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33. 触电者在无呼吸心跳情况下，并同时出现(  )等三种症状时可判断为真死，并终止抢救。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瞳孔扩大，关节僵硬，出现尸斑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瞳孔扩大，牙关紧闭，手脚僵冷</w:t>
      </w:r>
    </w:p>
    <w:p>
      <w:pPr>
        <w:pStyle w:val="Normal0"/>
        <w:numPr>
          <w:ilvl w:val="0"/>
          <w:numId w:val="3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嘴唇发黑，手足僵冷，出现尸斑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34. 为减小(  )对输出特性的彩响，在直流测速发电机的技术条件中，其转速不得超过规定的最高转速。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纹波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电刷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电枢反应</w:t>
      </w:r>
    </w:p>
    <w:p>
      <w:pPr>
        <w:pStyle w:val="Normal0"/>
        <w:numPr>
          <w:ilvl w:val="0"/>
          <w:numId w:val="3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温度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35. 为了保证电能表的准确度，其安装倾斜度的标准是(  )。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小于5°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小于15°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小于30°</w:t>
      </w:r>
    </w:p>
    <w:p>
      <w:pPr>
        <w:pStyle w:val="Normal0"/>
        <w:numPr>
          <w:ilvl w:val="0"/>
          <w:numId w:val="3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严格垂直安装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36. 配电变压器原.副绕组匝数不同，一般其副绕组的匝数要比原绕组的匝数(  )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多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少</w:t>
      </w:r>
    </w:p>
    <w:p>
      <w:pPr>
        <w:pStyle w:val="Normal0"/>
        <w:numPr>
          <w:ilvl w:val="0"/>
          <w:numId w:val="3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37. 负荷开关与(  )配合,可保护电力线路。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5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隔离开关</w:t>
      </w:r>
    </w:p>
    <w:p>
      <w:pPr>
        <w:pStyle w:val="Normal0"/>
        <w:numPr>
          <w:ilvl w:val="0"/>
          <w:numId w:val="3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熔断器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38. “止步，高压危险！”标识牌的底色应该是(  )。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白底黑边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黑底白边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红底白边</w:t>
      </w:r>
    </w:p>
    <w:p>
      <w:pPr>
        <w:pStyle w:val="Normal0"/>
        <w:numPr>
          <w:ilvl w:val="0"/>
          <w:numId w:val="3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白底红边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39. 在铝绞线中加入钢芯的作用是(  )。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提高导电能力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增大导线面积</w:t>
      </w:r>
    </w:p>
    <w:p>
      <w:pPr>
        <w:pStyle w:val="Normal0"/>
        <w:numPr>
          <w:ilvl w:val="0"/>
          <w:numId w:val="4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提高机械强度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40. 停电时间包括事故停电.(  )及临时性停电事件。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限电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用户非工作时间段停电</w:t>
      </w:r>
    </w:p>
    <w:p>
      <w:pPr>
        <w:pStyle w:val="Normal0"/>
        <w:numPr>
          <w:ilvl w:val="0"/>
          <w:numId w:val="4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计划检修停电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41. 登杆用的脚扣.安全带的静拉力试验周期为(  )一次。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三个月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半年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九个月</w:t>
      </w:r>
    </w:p>
    <w:p>
      <w:pPr>
        <w:pStyle w:val="Normal0"/>
        <w:numPr>
          <w:ilvl w:val="0"/>
          <w:numId w:val="4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一年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42. 交流高压真空接触器适用于交流系统中的(  )的场合。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需要频繁操作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不需要频繁操作</w:t>
      </w:r>
    </w:p>
    <w:p>
      <w:pPr>
        <w:pStyle w:val="Normal0"/>
        <w:numPr>
          <w:ilvl w:val="0"/>
          <w:numId w:val="4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操作几率很低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43. 线路单相短路是指( )。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功率太大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电流太大</w:t>
      </w:r>
    </w:p>
    <w:p>
      <w:pPr>
        <w:pStyle w:val="Normal0"/>
        <w:numPr>
          <w:ilvl w:val="0"/>
          <w:numId w:val="4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零火线直接接通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44. 通电导体产生的热量与导体通过的电流的二次方成正比，与导体两端的电压(  )。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成线性关系</w:t>
      </w:r>
    </w:p>
    <w:p>
      <w:pPr>
        <w:pStyle w:val="Normal0"/>
        <w:numPr>
          <w:ilvl w:val="0"/>
          <w:numId w:val="4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二次方成正比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45. 组合开关属于(  )。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刀开关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断路器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6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接触器</w:t>
      </w:r>
    </w:p>
    <w:p>
      <w:pPr>
        <w:pStyle w:val="Normal0"/>
        <w:numPr>
          <w:ilvl w:val="0"/>
          <w:numId w:val="4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保护电器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46. 戴绝缘手套进行操作时，应将外衣袖口(  )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装入绝缘手套中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卷上去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套在手套外面</w:t>
      </w:r>
    </w:p>
    <w:p>
      <w:pPr>
        <w:pStyle w:val="Normal0"/>
        <w:numPr>
          <w:ilvl w:val="0"/>
          <w:numId w:val="4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无规定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47. 在值班期间需要移开或越过遮栏时(  )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必须有领导在场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必须先停电</w:t>
      </w:r>
    </w:p>
    <w:p>
      <w:pPr>
        <w:pStyle w:val="Normal0"/>
        <w:numPr>
          <w:ilvl w:val="0"/>
          <w:numId w:val="4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必须有监护人在场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48. 由于高温电弧使周围金属熔化.蒸发并飞溅渗透到皮肤表面形成的伤害称为(  )。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接触灼伤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电弧灼伤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电烙印</w:t>
      </w:r>
    </w:p>
    <w:p>
      <w:pPr>
        <w:pStyle w:val="Normal0"/>
        <w:numPr>
          <w:ilvl w:val="0"/>
          <w:numId w:val="4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皮肤金属化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49. 没有补偿的旋转变压器在接负戴时会出现(  )，使输出特性畸变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剩余电压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感应电流过大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交袖磁势</w:t>
      </w:r>
    </w:p>
    <w:p>
      <w:pPr>
        <w:pStyle w:val="Normal0"/>
        <w:numPr>
          <w:ilvl w:val="0"/>
          <w:numId w:val="5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真轴磁势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50. 不滴流油电力电缆适合用于( )。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寒冷地区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亚热带地区</w:t>
      </w:r>
    </w:p>
    <w:p>
      <w:pPr>
        <w:pStyle w:val="Normal0"/>
        <w:numPr>
          <w:ilvl w:val="0"/>
          <w:numId w:val="5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热带地区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51. 交流测速发电机的杯形转子是用(  )材料做成的。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高电阻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低电阻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高导磁</w:t>
      </w:r>
    </w:p>
    <w:p>
      <w:pPr>
        <w:pStyle w:val="Normal0"/>
        <w:numPr>
          <w:ilvl w:val="0"/>
          <w:numId w:val="5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低导磁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52. 关于变压器安装，下列说法正确的是( )。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容量在400kva以上的变压器，应采用地面安装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容量在400kva以上的变压器，应采用杆上安装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容量在400kva以下的变压器，应采用地面安装</w:t>
      </w:r>
    </w:p>
    <w:p>
      <w:pPr>
        <w:pStyle w:val="Normal0"/>
        <w:numPr>
          <w:ilvl w:val="0"/>
          <w:numId w:val="5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容量在400kva以下的变压器，不应采用杆上安装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53. 断路器的跳合闸位置监视灯串联一个电阻的目的是(  )。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7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限制通过跳合闸线圈的电流;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补偿灯泡的额定电压;</w:t>
      </w:r>
    </w:p>
    <w:p>
      <w:pPr>
        <w:pStyle w:val="Normal0"/>
        <w:numPr>
          <w:ilvl w:val="0"/>
          <w:numId w:val="5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防止因灯座短路造成断路器误跳闸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54. 钢丝钳绝缘柄的工作电压为(  )以下。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220V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380V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500V</w:t>
      </w:r>
    </w:p>
    <w:p>
      <w:pPr>
        <w:pStyle w:val="Normal0"/>
        <w:numPr>
          <w:ilvl w:val="0"/>
          <w:numId w:val="5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6000V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55. 避雷针是常用的避雷装置,安装时,避雷针宜设独立的接地装置,如果在非高电阻率地区,其接地电阻不宜超过( )Ω。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4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</w:t>
      </w:r>
    </w:p>
    <w:p>
      <w:pPr>
        <w:pStyle w:val="Normal0"/>
        <w:numPr>
          <w:ilvl w:val="0"/>
          <w:numId w:val="5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56. 低压配电装置通道上方裸导体低于(  )m者时应加遮拦。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2.3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2.2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2.1</w:t>
      </w:r>
    </w:p>
    <w:p>
      <w:pPr>
        <w:pStyle w:val="Normal0"/>
        <w:numPr>
          <w:ilvl w:val="0"/>
          <w:numId w:val="5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2.0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57. 在交流电压下，绝缘层电压分配与温度( )。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成正比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成反比</w:t>
      </w:r>
    </w:p>
    <w:p>
      <w:pPr>
        <w:pStyle w:val="Normal0"/>
        <w:numPr>
          <w:ilvl w:val="0"/>
          <w:numId w:val="5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无关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58. 异步电动机的启动转矩正比于启动电压的(  )。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平方根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平方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立方</w:t>
      </w:r>
    </w:p>
    <w:p>
      <w:pPr>
        <w:pStyle w:val="Normal0"/>
        <w:numPr>
          <w:ilvl w:val="0"/>
          <w:numId w:val="5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立方根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59. 动火作业应有( )监护,动火作业前应清除动火现场及周围的易燃物品,或采取其他有效的防火安全措施,配备足够适用的消防器材。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动火工作负责人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运维许可人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专人</w:t>
      </w:r>
    </w:p>
    <w:p>
      <w:pPr>
        <w:pStyle w:val="Normal0"/>
        <w:numPr>
          <w:ilvl w:val="0"/>
          <w:numId w:val="60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两人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60. 电流互感器是将高压电路的大电流变成额定为(  )的小电流供测量仪表和继电保护用。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5A；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10A；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15A；</w:t>
      </w:r>
    </w:p>
    <w:p>
      <w:pPr>
        <w:pStyle w:val="Normal0"/>
        <w:numPr>
          <w:ilvl w:val="0"/>
          <w:numId w:val="61"/>
        </w:numPr>
        <w:ind w:left="504" w:hanging="504"/>
        <w:rPr>
          <w:rFonts w:ascii="Courier New" w:eastAsia="Courier New" w:hAnsi="Courier New" w:cs="Courier New"/>
          <w:sz w:val="21"/>
          <w:szCs w:val="21"/>
        </w:rPr>
        <w:sectPr w:rsidSect="00883A54">
          <w:type w:val="nextPage"/>
          <w:pgSz w:w="11906" w:h="16838"/>
          <w:pgMar w:top="1440" w:right="1800" w:bottom="1440" w:left="1800" w:header="851" w:footer="992" w:gutter="0"/>
          <w:pgNumType w:start="8"/>
          <w:cols w:space="425"/>
          <w:titlePg w:val="0"/>
          <w:docGrid w:type="lines" w:linePitch="312"/>
        </w:sectPr>
      </w:pPr>
      <w:r>
        <w:rPr>
          <w:rFonts w:ascii="Courier New" w:eastAsia="Courier New" w:hAnsi="Courier New" w:cs="Courier New"/>
          <w:sz w:val="21"/>
          <w:szCs w:val="21"/>
        </w:rPr>
        <w:t>20A；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61. 导线和磁力线发生相对切割运动时,导线中会产生成衣电动势,它的大小与(  )有关。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电流强度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电压强度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方向</w:t>
      </w:r>
    </w:p>
    <w:p>
      <w:pPr>
        <w:pStyle w:val="Normal0"/>
        <w:numPr>
          <w:ilvl w:val="0"/>
          <w:numId w:val="62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导线有效长度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62. 高压电气设备的安装应该符合的要求是( )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符合国家标准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符合地方标准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符合企业标准</w:t>
      </w:r>
    </w:p>
    <w:p>
      <w:pPr>
        <w:pStyle w:val="Normal0"/>
        <w:numPr>
          <w:ilvl w:val="0"/>
          <w:numId w:val="63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符合行业标准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答案:A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63. 三相不对称负载星形联接在三相四线制输电系统中,则各相负载的( )。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电流对称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电压对称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电压.电流都对称</w:t>
      </w:r>
    </w:p>
    <w:p>
      <w:pPr>
        <w:pStyle w:val="Normal0"/>
        <w:numPr>
          <w:ilvl w:val="0"/>
          <w:numId w:val="64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电压不对称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答案:B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64. 查找变电所直流接地的方法，下列哪种做法不对(  )。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用仪表检查时，所用仪表内阻不低于2000Ω/V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当直流发生接地时，禁止在二次回路上工作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处理时不得造成直流短路和另一点接地</w:t>
      </w:r>
    </w:p>
    <w:p>
      <w:pPr>
        <w:pStyle w:val="Normal0"/>
        <w:numPr>
          <w:ilvl w:val="0"/>
          <w:numId w:val="65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查找和处理必须在调度指挥下由一人进行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答案:D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65. HTL与ITL与非门相比，具有(  )特点。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HTL比TTL集成度高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HTL比TTL工作速度高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HTL比TTL抗干扰能力高</w:t>
      </w:r>
    </w:p>
    <w:p>
      <w:pPr>
        <w:pStyle w:val="Normal0"/>
        <w:numPr>
          <w:ilvl w:val="0"/>
          <w:numId w:val="66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各种性能都一样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66. 单极型半导体器件是( )。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二极管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双极性二极管</w:t>
      </w:r>
    </w:p>
    <w:p>
      <w:pPr>
        <w:pStyle w:val="Normal0"/>
        <w:numPr>
          <w:ilvl w:val="0"/>
          <w:numId w:val="67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场效应管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67. 交流高压输电网一般指110kV.( )电网。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10kV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20kV</w:t>
      </w:r>
    </w:p>
    <w:p>
      <w:pPr>
        <w:pStyle w:val="Normal0"/>
        <w:numPr>
          <w:ilvl w:val="0"/>
          <w:numId w:val="68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220kV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答案:C</w:t>
      </w:r>
    </w:p>
    <w:p>
      <w:pPr>
        <w:pStyle w:val="Normal0"/>
        <w:numPr>
          <w:ilvl w:val="0"/>
          <w:numId w:val="0"/>
        </w:numPr>
        <w:ind w:left="0" w:firstLine="0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68. 低压线路同杆架设时,在直线杆横担之间的最小垂直距离为(  )米。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0.35</w:t>
      </w:r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  <w:r>
        <w:rPr>
          <w:rFonts w:ascii="Courier New" w:eastAsia="Courier New" w:hAnsi="Courier New" w:cs="Courier New"/>
          <w:sz w:val="21"/>
          <w:szCs w:val="21"/>
        </w:rPr>
        <w:t>0.6</w:t>
      </w:r>
      <w:r>
        <w:rPr>
          <w:rFonts w:ascii="Courier New" w:eastAsia="Courier New" w:hAnsi="Courier New" w:cs="Courier New"/>
          <w:sz w:val="21"/>
          <w:szCs w:val="21"/>
        </w:rPr>
        <w:br/>
      </w:r>
      <w:r>
        <w:rPr>
          <w:rFonts w:ascii="Courier New" w:eastAsia="Courier New" w:hAnsi="Courier New" w:cs="Courier New"/>
          <w:sz w:val="21"/>
          <w:szCs w:val="21"/>
        </w:rPr>
        <w:br/>
      </w:r>
    </w:p>
    <w:p>
      <w:pPr>
        <w:adjustRightInd/>
        <w:snapToGrid/>
        <w:spacing w:after="0"/>
        <w:rPr>
          <w:rFonts w:ascii="SimSun" w:eastAsia="SimSun" w:hAnsi="SimSun" w:cs="SimSun"/>
          <w:b/>
          <w:bCs/>
          <w:color w:val="00000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sz w:val="30"/>
          <w:szCs w:val="30"/>
        </w:rPr>
        <w:t>以上内容仅为本文档的试下载部分，为可阅读页数的一半内容。如要下载或阅读全文，请访问：</w:t>
      </w:r>
      <w:hyperlink r:id="rId4" w:history="1">
        <w:r>
          <w:rPr>
            <w:rFonts w:ascii="SimSun" w:eastAsia="SimSun" w:hAnsi="SimSun" w:cs="SimSun"/>
            <w:b/>
            <w:bCs/>
            <w:color w:val="0000EE"/>
            <w:sz w:val="30"/>
            <w:szCs w:val="30"/>
            <w:u w:val="single" w:color="0000EE"/>
          </w:rPr>
          <w:t>https://d.book118.com/865341220322011124</w:t>
        </w:r>
      </w:hyperlink>
    </w:p>
    <w:p>
      <w:pPr>
        <w:pStyle w:val="Normal0"/>
        <w:numPr>
          <w:ilvl w:val="0"/>
          <w:numId w:val="69"/>
        </w:numPr>
        <w:ind w:left="504" w:hanging="504"/>
        <w:rPr>
          <w:rFonts w:ascii="Courier New" w:eastAsia="Courier New" w:hAnsi="Courier New" w:cs="Courier New"/>
          <w:sz w:val="21"/>
          <w:szCs w:val="21"/>
        </w:rPr>
      </w:pPr>
    </w:p>
    <w:sectPr w:rsidSect="00883A54">
      <w:type w:val="nextPage"/>
      <w:pgSz w:w="11906" w:h="16838"/>
      <w:pgMar w:top="1440" w:right="1800" w:bottom="1440" w:left="1800" w:header="851" w:footer="992" w:gutter="0"/>
      <w:pgNumType w:start="9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1">
    <w:nsid w:val="00000002"/>
    <w:multiLevelType w:val="singleLevel"/>
    <w:tmpl w:val="000000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">
    <w:nsid w:val="00000003"/>
    <w:multiLevelType w:val="singleLevel"/>
    <w:tmpl w:val="000000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">
    <w:nsid w:val="00000004"/>
    <w:multiLevelType w:val="singleLevel"/>
    <w:tmpl w:val="000000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">
    <w:nsid w:val="00000005"/>
    <w:multiLevelType w:val="singleLevel"/>
    <w:tmpl w:val="000000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">
    <w:nsid w:val="00000006"/>
    <w:multiLevelType w:val="singleLevel"/>
    <w:tmpl w:val="000000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">
    <w:nsid w:val="00000007"/>
    <w:multiLevelType w:val="singleLevel"/>
    <w:tmpl w:val="000000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">
    <w:nsid w:val="00000008"/>
    <w:multiLevelType w:val="singleLevel"/>
    <w:tmpl w:val="000000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">
    <w:nsid w:val="00000009"/>
    <w:multiLevelType w:val="singleLevel"/>
    <w:tmpl w:val="000000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">
    <w:nsid w:val="0000000A"/>
    <w:multiLevelType w:val="singleLevel"/>
    <w:tmpl w:val="000000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">
    <w:nsid w:val="0000000B"/>
    <w:multiLevelType w:val="singleLevel"/>
    <w:tmpl w:val="000000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">
    <w:nsid w:val="0000000C"/>
    <w:multiLevelType w:val="singleLevel"/>
    <w:tmpl w:val="000000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">
    <w:nsid w:val="0000000D"/>
    <w:multiLevelType w:val="singleLevel"/>
    <w:tmpl w:val="000000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">
    <w:nsid w:val="0000000E"/>
    <w:multiLevelType w:val="singleLevel"/>
    <w:tmpl w:val="000000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">
    <w:nsid w:val="0000000F"/>
    <w:multiLevelType w:val="singleLevel"/>
    <w:tmpl w:val="000000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">
    <w:nsid w:val="00000010"/>
    <w:multiLevelType w:val="singleLevel"/>
    <w:tmpl w:val="000000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">
    <w:nsid w:val="00000011"/>
    <w:multiLevelType w:val="singleLevel"/>
    <w:tmpl w:val="000000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">
    <w:nsid w:val="00000012"/>
    <w:multiLevelType w:val="singleLevel"/>
    <w:tmpl w:val="000000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">
    <w:nsid w:val="00000013"/>
    <w:multiLevelType w:val="singleLevel"/>
    <w:tmpl w:val="000000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">
    <w:nsid w:val="00000014"/>
    <w:multiLevelType w:val="singleLevel"/>
    <w:tmpl w:val="000000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">
    <w:nsid w:val="00000015"/>
    <w:multiLevelType w:val="singleLevel"/>
    <w:tmpl w:val="000000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">
    <w:nsid w:val="00000016"/>
    <w:multiLevelType w:val="singleLevel"/>
    <w:tmpl w:val="000000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">
    <w:nsid w:val="00000017"/>
    <w:multiLevelType w:val="singleLevel"/>
    <w:tmpl w:val="000000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">
    <w:nsid w:val="00000018"/>
    <w:multiLevelType w:val="singleLevel"/>
    <w:tmpl w:val="000000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">
    <w:nsid w:val="00000019"/>
    <w:multiLevelType w:val="singleLevel"/>
    <w:tmpl w:val="000000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">
    <w:nsid w:val="0000001A"/>
    <w:multiLevelType w:val="singleLevel"/>
    <w:tmpl w:val="000000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">
    <w:nsid w:val="0000001B"/>
    <w:multiLevelType w:val="singleLevel"/>
    <w:tmpl w:val="000000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">
    <w:nsid w:val="0000001C"/>
    <w:multiLevelType w:val="singleLevel"/>
    <w:tmpl w:val="000000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">
    <w:nsid w:val="0000001D"/>
    <w:multiLevelType w:val="singleLevel"/>
    <w:tmpl w:val="000000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">
    <w:nsid w:val="0000001E"/>
    <w:multiLevelType w:val="singleLevel"/>
    <w:tmpl w:val="000000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">
    <w:nsid w:val="0000001F"/>
    <w:multiLevelType w:val="singleLevel"/>
    <w:tmpl w:val="000000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">
    <w:nsid w:val="00000020"/>
    <w:multiLevelType w:val="singleLevel"/>
    <w:tmpl w:val="000000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">
    <w:nsid w:val="00000021"/>
    <w:multiLevelType w:val="singleLevel"/>
    <w:tmpl w:val="000000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">
    <w:nsid w:val="00000022"/>
    <w:multiLevelType w:val="singleLevel"/>
    <w:tmpl w:val="000000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">
    <w:nsid w:val="00000023"/>
    <w:multiLevelType w:val="singleLevel"/>
    <w:tmpl w:val="000000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">
    <w:nsid w:val="00000024"/>
    <w:multiLevelType w:val="singleLevel"/>
    <w:tmpl w:val="000000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6">
    <w:nsid w:val="00000025"/>
    <w:multiLevelType w:val="singleLevel"/>
    <w:tmpl w:val="000000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7">
    <w:nsid w:val="00000026"/>
    <w:multiLevelType w:val="singleLevel"/>
    <w:tmpl w:val="000000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8">
    <w:nsid w:val="00000027"/>
    <w:multiLevelType w:val="singleLevel"/>
    <w:tmpl w:val="000000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9">
    <w:nsid w:val="00000028"/>
    <w:multiLevelType w:val="singleLevel"/>
    <w:tmpl w:val="000000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0">
    <w:nsid w:val="00000029"/>
    <w:multiLevelType w:val="singleLevel"/>
    <w:tmpl w:val="000000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1">
    <w:nsid w:val="0000002A"/>
    <w:multiLevelType w:val="singleLevel"/>
    <w:tmpl w:val="000000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2">
    <w:nsid w:val="0000002B"/>
    <w:multiLevelType w:val="singleLevel"/>
    <w:tmpl w:val="000000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3">
    <w:nsid w:val="0000002C"/>
    <w:multiLevelType w:val="singleLevel"/>
    <w:tmpl w:val="000000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4">
    <w:nsid w:val="0000002D"/>
    <w:multiLevelType w:val="singleLevel"/>
    <w:tmpl w:val="000000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5">
    <w:nsid w:val="0000002E"/>
    <w:multiLevelType w:val="singleLevel"/>
    <w:tmpl w:val="0000002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6">
    <w:nsid w:val="0000002F"/>
    <w:multiLevelType w:val="singleLevel"/>
    <w:tmpl w:val="000000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7">
    <w:nsid w:val="00000030"/>
    <w:multiLevelType w:val="singleLevel"/>
    <w:tmpl w:val="000000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8">
    <w:nsid w:val="00000031"/>
    <w:multiLevelType w:val="singleLevel"/>
    <w:tmpl w:val="000000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49">
    <w:nsid w:val="00000032"/>
    <w:multiLevelType w:val="singleLevel"/>
    <w:tmpl w:val="000000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0">
    <w:nsid w:val="00000033"/>
    <w:multiLevelType w:val="singleLevel"/>
    <w:tmpl w:val="000000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1">
    <w:nsid w:val="00000034"/>
    <w:multiLevelType w:val="singleLevel"/>
    <w:tmpl w:val="000000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2">
    <w:nsid w:val="00000035"/>
    <w:multiLevelType w:val="singleLevel"/>
    <w:tmpl w:val="000000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3">
    <w:nsid w:val="00000036"/>
    <w:multiLevelType w:val="singleLevel"/>
    <w:tmpl w:val="000000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4">
    <w:nsid w:val="00000037"/>
    <w:multiLevelType w:val="singleLevel"/>
    <w:tmpl w:val="000000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5">
    <w:nsid w:val="00000038"/>
    <w:multiLevelType w:val="singleLevel"/>
    <w:tmpl w:val="000000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6">
    <w:nsid w:val="00000039"/>
    <w:multiLevelType w:val="singleLevel"/>
    <w:tmpl w:val="000000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7">
    <w:nsid w:val="0000003A"/>
    <w:multiLevelType w:val="singleLevel"/>
    <w:tmpl w:val="000000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8">
    <w:nsid w:val="0000003B"/>
    <w:multiLevelType w:val="singleLevel"/>
    <w:tmpl w:val="000000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59">
    <w:nsid w:val="0000003C"/>
    <w:multiLevelType w:val="singleLevel"/>
    <w:tmpl w:val="000000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0">
    <w:nsid w:val="0000003D"/>
    <w:multiLevelType w:val="singleLevel"/>
    <w:tmpl w:val="000000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1">
    <w:nsid w:val="0000003E"/>
    <w:multiLevelType w:val="singleLevel"/>
    <w:tmpl w:val="000000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2">
    <w:nsid w:val="0000003F"/>
    <w:multiLevelType w:val="singleLevel"/>
    <w:tmpl w:val="000000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3">
    <w:nsid w:val="00000040"/>
    <w:multiLevelType w:val="singleLevel"/>
    <w:tmpl w:val="000000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4">
    <w:nsid w:val="00000041"/>
    <w:multiLevelType w:val="singleLevel"/>
    <w:tmpl w:val="000000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5">
    <w:nsid w:val="00000042"/>
    <w:multiLevelType w:val="singleLevel"/>
    <w:tmpl w:val="000000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6">
    <w:nsid w:val="00000043"/>
    <w:multiLevelType w:val="singleLevel"/>
    <w:tmpl w:val="000000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7">
    <w:nsid w:val="00000044"/>
    <w:multiLevelType w:val="singleLevel"/>
    <w:tmpl w:val="000000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8">
    <w:nsid w:val="00000045"/>
    <w:multiLevelType w:val="singleLevel"/>
    <w:tmpl w:val="000000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69">
    <w:nsid w:val="00000046"/>
    <w:multiLevelType w:val="singleLevel"/>
    <w:tmpl w:val="000000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0">
    <w:nsid w:val="00000047"/>
    <w:multiLevelType w:val="singleLevel"/>
    <w:tmpl w:val="000000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1">
    <w:nsid w:val="00000048"/>
    <w:multiLevelType w:val="singleLevel"/>
    <w:tmpl w:val="000000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2">
    <w:nsid w:val="00000049"/>
    <w:multiLevelType w:val="singleLevel"/>
    <w:tmpl w:val="000000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3">
    <w:nsid w:val="0000004A"/>
    <w:multiLevelType w:val="singleLevel"/>
    <w:tmpl w:val="000000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4">
    <w:nsid w:val="0000004B"/>
    <w:multiLevelType w:val="singleLevel"/>
    <w:tmpl w:val="000000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5">
    <w:nsid w:val="0000004C"/>
    <w:multiLevelType w:val="singleLevel"/>
    <w:tmpl w:val="000000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6">
    <w:nsid w:val="0000004D"/>
    <w:multiLevelType w:val="singleLevel"/>
    <w:tmpl w:val="000000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7">
    <w:nsid w:val="0000004E"/>
    <w:multiLevelType w:val="singleLevel"/>
    <w:tmpl w:val="000000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8">
    <w:nsid w:val="0000004F"/>
    <w:multiLevelType w:val="singleLevel"/>
    <w:tmpl w:val="000000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79">
    <w:nsid w:val="00000050"/>
    <w:multiLevelType w:val="singleLevel"/>
    <w:tmpl w:val="000000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0">
    <w:nsid w:val="00000051"/>
    <w:multiLevelType w:val="singleLevel"/>
    <w:tmpl w:val="000000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1">
    <w:nsid w:val="00000052"/>
    <w:multiLevelType w:val="singleLevel"/>
    <w:tmpl w:val="000000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2">
    <w:nsid w:val="00000053"/>
    <w:multiLevelType w:val="singleLevel"/>
    <w:tmpl w:val="000000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3">
    <w:nsid w:val="00000054"/>
    <w:multiLevelType w:val="singleLevel"/>
    <w:tmpl w:val="000000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4">
    <w:nsid w:val="00000055"/>
    <w:multiLevelType w:val="singleLevel"/>
    <w:tmpl w:val="000000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5">
    <w:nsid w:val="00000056"/>
    <w:multiLevelType w:val="singleLevel"/>
    <w:tmpl w:val="000000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6">
    <w:nsid w:val="00000057"/>
    <w:multiLevelType w:val="singleLevel"/>
    <w:tmpl w:val="000000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7">
    <w:nsid w:val="00000058"/>
    <w:multiLevelType w:val="singleLevel"/>
    <w:tmpl w:val="000000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8">
    <w:nsid w:val="00000059"/>
    <w:multiLevelType w:val="singleLevel"/>
    <w:tmpl w:val="000000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89">
    <w:nsid w:val="0000005A"/>
    <w:multiLevelType w:val="singleLevel"/>
    <w:tmpl w:val="000000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0">
    <w:nsid w:val="0000005B"/>
    <w:multiLevelType w:val="singleLevel"/>
    <w:tmpl w:val="000000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1">
    <w:nsid w:val="0000005C"/>
    <w:multiLevelType w:val="singleLevel"/>
    <w:tmpl w:val="000000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2">
    <w:nsid w:val="0000005D"/>
    <w:multiLevelType w:val="singleLevel"/>
    <w:tmpl w:val="000000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3">
    <w:nsid w:val="0000005E"/>
    <w:multiLevelType w:val="singleLevel"/>
    <w:tmpl w:val="000000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4">
    <w:nsid w:val="0000005F"/>
    <w:multiLevelType w:val="singleLevel"/>
    <w:tmpl w:val="000000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5">
    <w:nsid w:val="00000060"/>
    <w:multiLevelType w:val="singleLevel"/>
    <w:tmpl w:val="000000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6">
    <w:nsid w:val="00000061"/>
    <w:multiLevelType w:val="singleLevel"/>
    <w:tmpl w:val="0000006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7">
    <w:nsid w:val="00000062"/>
    <w:multiLevelType w:val="singleLevel"/>
    <w:tmpl w:val="0000006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8">
    <w:nsid w:val="00000063"/>
    <w:multiLevelType w:val="singleLevel"/>
    <w:tmpl w:val="0000006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99">
    <w:nsid w:val="00000064"/>
    <w:multiLevelType w:val="singleLevel"/>
    <w:tmpl w:val="0000006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0">
    <w:nsid w:val="00000065"/>
    <w:multiLevelType w:val="singleLevel"/>
    <w:tmpl w:val="0000006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1">
    <w:nsid w:val="00000066"/>
    <w:multiLevelType w:val="singleLevel"/>
    <w:tmpl w:val="0000006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2">
    <w:nsid w:val="00000067"/>
    <w:multiLevelType w:val="singleLevel"/>
    <w:tmpl w:val="0000006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3">
    <w:nsid w:val="00000068"/>
    <w:multiLevelType w:val="singleLevel"/>
    <w:tmpl w:val="0000006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4">
    <w:nsid w:val="00000069"/>
    <w:multiLevelType w:val="singleLevel"/>
    <w:tmpl w:val="0000006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5">
    <w:nsid w:val="0000006A"/>
    <w:multiLevelType w:val="singleLevel"/>
    <w:tmpl w:val="0000006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6">
    <w:nsid w:val="0000006B"/>
    <w:multiLevelType w:val="singleLevel"/>
    <w:tmpl w:val="0000006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7">
    <w:nsid w:val="0000006C"/>
    <w:multiLevelType w:val="singleLevel"/>
    <w:tmpl w:val="0000006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8">
    <w:nsid w:val="0000006D"/>
    <w:multiLevelType w:val="singleLevel"/>
    <w:tmpl w:val="0000006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09">
    <w:nsid w:val="0000006E"/>
    <w:multiLevelType w:val="singleLevel"/>
    <w:tmpl w:val="0000006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0">
    <w:nsid w:val="0000006F"/>
    <w:multiLevelType w:val="singleLevel"/>
    <w:tmpl w:val="0000006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1">
    <w:nsid w:val="00000070"/>
    <w:multiLevelType w:val="singleLevel"/>
    <w:tmpl w:val="0000007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2">
    <w:nsid w:val="00000071"/>
    <w:multiLevelType w:val="singleLevel"/>
    <w:tmpl w:val="0000007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3">
    <w:nsid w:val="00000072"/>
    <w:multiLevelType w:val="singleLevel"/>
    <w:tmpl w:val="0000007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4">
    <w:nsid w:val="00000073"/>
    <w:multiLevelType w:val="singleLevel"/>
    <w:tmpl w:val="0000007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5">
    <w:nsid w:val="00000074"/>
    <w:multiLevelType w:val="singleLevel"/>
    <w:tmpl w:val="0000007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6">
    <w:nsid w:val="00000075"/>
    <w:multiLevelType w:val="singleLevel"/>
    <w:tmpl w:val="0000007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7">
    <w:nsid w:val="00000076"/>
    <w:multiLevelType w:val="singleLevel"/>
    <w:tmpl w:val="0000007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8">
    <w:nsid w:val="00000077"/>
    <w:multiLevelType w:val="singleLevel"/>
    <w:tmpl w:val="0000007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19">
    <w:nsid w:val="00000078"/>
    <w:multiLevelType w:val="singleLevel"/>
    <w:tmpl w:val="0000007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0">
    <w:nsid w:val="00000079"/>
    <w:multiLevelType w:val="singleLevel"/>
    <w:tmpl w:val="0000007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1">
    <w:nsid w:val="0000007A"/>
    <w:multiLevelType w:val="singleLevel"/>
    <w:tmpl w:val="0000007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2">
    <w:nsid w:val="0000007B"/>
    <w:multiLevelType w:val="singleLevel"/>
    <w:tmpl w:val="0000007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3">
    <w:nsid w:val="0000007C"/>
    <w:multiLevelType w:val="singleLevel"/>
    <w:tmpl w:val="0000007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4">
    <w:nsid w:val="0000007D"/>
    <w:multiLevelType w:val="singleLevel"/>
    <w:tmpl w:val="0000007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5">
    <w:nsid w:val="0000007E"/>
    <w:multiLevelType w:val="singleLevel"/>
    <w:tmpl w:val="0000007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6">
    <w:nsid w:val="0000007F"/>
    <w:multiLevelType w:val="singleLevel"/>
    <w:tmpl w:val="0000007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7">
    <w:nsid w:val="00000080"/>
    <w:multiLevelType w:val="singleLevel"/>
    <w:tmpl w:val="0000008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8">
    <w:nsid w:val="00000081"/>
    <w:multiLevelType w:val="singleLevel"/>
    <w:tmpl w:val="0000008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29">
    <w:nsid w:val="00000082"/>
    <w:multiLevelType w:val="singleLevel"/>
    <w:tmpl w:val="0000008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0">
    <w:nsid w:val="00000083"/>
    <w:multiLevelType w:val="singleLevel"/>
    <w:tmpl w:val="0000008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1">
    <w:nsid w:val="00000084"/>
    <w:multiLevelType w:val="singleLevel"/>
    <w:tmpl w:val="0000008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2">
    <w:nsid w:val="00000085"/>
    <w:multiLevelType w:val="singleLevel"/>
    <w:tmpl w:val="0000008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3">
    <w:nsid w:val="00000086"/>
    <w:multiLevelType w:val="singleLevel"/>
    <w:tmpl w:val="0000008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4">
    <w:nsid w:val="00000087"/>
    <w:multiLevelType w:val="singleLevel"/>
    <w:tmpl w:val="0000008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5">
    <w:nsid w:val="00000088"/>
    <w:multiLevelType w:val="singleLevel"/>
    <w:tmpl w:val="0000008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6">
    <w:nsid w:val="00000089"/>
    <w:multiLevelType w:val="singleLevel"/>
    <w:tmpl w:val="0000008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7">
    <w:nsid w:val="0000008A"/>
    <w:multiLevelType w:val="singleLevel"/>
    <w:tmpl w:val="0000008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8">
    <w:nsid w:val="0000008B"/>
    <w:multiLevelType w:val="singleLevel"/>
    <w:tmpl w:val="0000008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39">
    <w:nsid w:val="0000008C"/>
    <w:multiLevelType w:val="singleLevel"/>
    <w:tmpl w:val="0000008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0">
    <w:nsid w:val="0000008D"/>
    <w:multiLevelType w:val="singleLevel"/>
    <w:tmpl w:val="0000008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1">
    <w:nsid w:val="0000008E"/>
    <w:multiLevelType w:val="singleLevel"/>
    <w:tmpl w:val="0000008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2">
    <w:nsid w:val="0000008F"/>
    <w:multiLevelType w:val="singleLevel"/>
    <w:tmpl w:val="0000008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3">
    <w:nsid w:val="00000090"/>
    <w:multiLevelType w:val="singleLevel"/>
    <w:tmpl w:val="0000009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4">
    <w:nsid w:val="00000091"/>
    <w:multiLevelType w:val="singleLevel"/>
    <w:tmpl w:val="0000009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5">
    <w:nsid w:val="00000092"/>
    <w:multiLevelType w:val="singleLevel"/>
    <w:tmpl w:val="0000009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6">
    <w:nsid w:val="00000093"/>
    <w:multiLevelType w:val="singleLevel"/>
    <w:tmpl w:val="0000009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7">
    <w:nsid w:val="00000094"/>
    <w:multiLevelType w:val="singleLevel"/>
    <w:tmpl w:val="0000009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8">
    <w:nsid w:val="00000095"/>
    <w:multiLevelType w:val="singleLevel"/>
    <w:tmpl w:val="0000009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49">
    <w:nsid w:val="00000096"/>
    <w:multiLevelType w:val="singleLevel"/>
    <w:tmpl w:val="0000009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0">
    <w:nsid w:val="00000097"/>
    <w:multiLevelType w:val="singleLevel"/>
    <w:tmpl w:val="0000009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1">
    <w:nsid w:val="00000098"/>
    <w:multiLevelType w:val="singleLevel"/>
    <w:tmpl w:val="0000009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2">
    <w:nsid w:val="00000099"/>
    <w:multiLevelType w:val="singleLevel"/>
    <w:tmpl w:val="0000009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3">
    <w:nsid w:val="0000009A"/>
    <w:multiLevelType w:val="singleLevel"/>
    <w:tmpl w:val="0000009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4">
    <w:nsid w:val="0000009B"/>
    <w:multiLevelType w:val="singleLevel"/>
    <w:tmpl w:val="0000009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5">
    <w:nsid w:val="0000009C"/>
    <w:multiLevelType w:val="singleLevel"/>
    <w:tmpl w:val="0000009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6">
    <w:nsid w:val="0000009D"/>
    <w:multiLevelType w:val="singleLevel"/>
    <w:tmpl w:val="0000009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7">
    <w:nsid w:val="0000009E"/>
    <w:multiLevelType w:val="singleLevel"/>
    <w:tmpl w:val="0000009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8">
    <w:nsid w:val="0000009F"/>
    <w:multiLevelType w:val="singleLevel"/>
    <w:tmpl w:val="0000009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59">
    <w:nsid w:val="000000A0"/>
    <w:multiLevelType w:val="singleLevel"/>
    <w:tmpl w:val="000000A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0">
    <w:nsid w:val="000000A1"/>
    <w:multiLevelType w:val="singleLevel"/>
    <w:tmpl w:val="000000A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1">
    <w:nsid w:val="000000A2"/>
    <w:multiLevelType w:val="singleLevel"/>
    <w:tmpl w:val="000000A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2">
    <w:nsid w:val="000000A3"/>
    <w:multiLevelType w:val="singleLevel"/>
    <w:tmpl w:val="000000A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3">
    <w:nsid w:val="000000A4"/>
    <w:multiLevelType w:val="singleLevel"/>
    <w:tmpl w:val="000000A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4">
    <w:nsid w:val="000000A5"/>
    <w:multiLevelType w:val="singleLevel"/>
    <w:tmpl w:val="000000A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5">
    <w:nsid w:val="000000A6"/>
    <w:multiLevelType w:val="singleLevel"/>
    <w:tmpl w:val="000000A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6">
    <w:nsid w:val="000000A7"/>
    <w:multiLevelType w:val="singleLevel"/>
    <w:tmpl w:val="000000A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7">
    <w:nsid w:val="000000A8"/>
    <w:multiLevelType w:val="singleLevel"/>
    <w:tmpl w:val="000000A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8">
    <w:nsid w:val="000000A9"/>
    <w:multiLevelType w:val="singleLevel"/>
    <w:tmpl w:val="000000A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69">
    <w:nsid w:val="000000AA"/>
    <w:multiLevelType w:val="singleLevel"/>
    <w:tmpl w:val="000000A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0">
    <w:nsid w:val="000000AB"/>
    <w:multiLevelType w:val="singleLevel"/>
    <w:tmpl w:val="000000A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1">
    <w:nsid w:val="000000AC"/>
    <w:multiLevelType w:val="singleLevel"/>
    <w:tmpl w:val="000000A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2">
    <w:nsid w:val="000000AD"/>
    <w:multiLevelType w:val="singleLevel"/>
    <w:tmpl w:val="000000A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3">
    <w:nsid w:val="000000AE"/>
    <w:multiLevelType w:val="singleLevel"/>
    <w:tmpl w:val="000000A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4">
    <w:nsid w:val="000000AF"/>
    <w:multiLevelType w:val="singleLevel"/>
    <w:tmpl w:val="000000A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5">
    <w:nsid w:val="000000B0"/>
    <w:multiLevelType w:val="singleLevel"/>
    <w:tmpl w:val="000000B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6">
    <w:nsid w:val="000000B1"/>
    <w:multiLevelType w:val="singleLevel"/>
    <w:tmpl w:val="000000B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7">
    <w:nsid w:val="000000B2"/>
    <w:multiLevelType w:val="singleLevel"/>
    <w:tmpl w:val="000000B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8">
    <w:nsid w:val="000000B3"/>
    <w:multiLevelType w:val="singleLevel"/>
    <w:tmpl w:val="000000B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79">
    <w:nsid w:val="000000B4"/>
    <w:multiLevelType w:val="singleLevel"/>
    <w:tmpl w:val="000000B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0">
    <w:nsid w:val="000000B5"/>
    <w:multiLevelType w:val="singleLevel"/>
    <w:tmpl w:val="000000B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1">
    <w:nsid w:val="000000B6"/>
    <w:multiLevelType w:val="singleLevel"/>
    <w:tmpl w:val="000000B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2">
    <w:nsid w:val="000000B7"/>
    <w:multiLevelType w:val="singleLevel"/>
    <w:tmpl w:val="000000B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3">
    <w:nsid w:val="000000B8"/>
    <w:multiLevelType w:val="singleLevel"/>
    <w:tmpl w:val="000000B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4">
    <w:nsid w:val="000000B9"/>
    <w:multiLevelType w:val="singleLevel"/>
    <w:tmpl w:val="000000B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5">
    <w:nsid w:val="000000BA"/>
    <w:multiLevelType w:val="singleLevel"/>
    <w:tmpl w:val="000000B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6">
    <w:nsid w:val="000000BB"/>
    <w:multiLevelType w:val="singleLevel"/>
    <w:tmpl w:val="000000B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7">
    <w:nsid w:val="000000BC"/>
    <w:multiLevelType w:val="singleLevel"/>
    <w:tmpl w:val="000000B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8">
    <w:nsid w:val="000000BD"/>
    <w:multiLevelType w:val="singleLevel"/>
    <w:tmpl w:val="000000B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89">
    <w:nsid w:val="000000BE"/>
    <w:multiLevelType w:val="singleLevel"/>
    <w:tmpl w:val="000000B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0">
    <w:nsid w:val="000000BF"/>
    <w:multiLevelType w:val="singleLevel"/>
    <w:tmpl w:val="000000B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1">
    <w:nsid w:val="000000C0"/>
    <w:multiLevelType w:val="singleLevel"/>
    <w:tmpl w:val="000000C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2">
    <w:nsid w:val="000000C1"/>
    <w:multiLevelType w:val="singleLevel"/>
    <w:tmpl w:val="000000C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3">
    <w:nsid w:val="000000C2"/>
    <w:multiLevelType w:val="singleLevel"/>
    <w:tmpl w:val="000000C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4">
    <w:nsid w:val="000000C3"/>
    <w:multiLevelType w:val="singleLevel"/>
    <w:tmpl w:val="000000C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5">
    <w:nsid w:val="000000C4"/>
    <w:multiLevelType w:val="singleLevel"/>
    <w:tmpl w:val="000000C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6">
    <w:nsid w:val="000000C5"/>
    <w:multiLevelType w:val="singleLevel"/>
    <w:tmpl w:val="000000C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7">
    <w:nsid w:val="000000C6"/>
    <w:multiLevelType w:val="singleLevel"/>
    <w:tmpl w:val="000000C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8">
    <w:nsid w:val="000000C7"/>
    <w:multiLevelType w:val="singleLevel"/>
    <w:tmpl w:val="000000C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199">
    <w:nsid w:val="000000C8"/>
    <w:multiLevelType w:val="singleLevel"/>
    <w:tmpl w:val="000000C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0">
    <w:nsid w:val="000000C9"/>
    <w:multiLevelType w:val="singleLevel"/>
    <w:tmpl w:val="000000C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1">
    <w:nsid w:val="000000CA"/>
    <w:multiLevelType w:val="singleLevel"/>
    <w:tmpl w:val="000000C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2">
    <w:nsid w:val="000000CB"/>
    <w:multiLevelType w:val="singleLevel"/>
    <w:tmpl w:val="000000C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3">
    <w:nsid w:val="000000CC"/>
    <w:multiLevelType w:val="singleLevel"/>
    <w:tmpl w:val="000000C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4">
    <w:nsid w:val="000000CD"/>
    <w:multiLevelType w:val="singleLevel"/>
    <w:tmpl w:val="000000C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5">
    <w:nsid w:val="000000CE"/>
    <w:multiLevelType w:val="singleLevel"/>
    <w:tmpl w:val="000000C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6">
    <w:nsid w:val="000000CF"/>
    <w:multiLevelType w:val="singleLevel"/>
    <w:tmpl w:val="000000C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7">
    <w:nsid w:val="000000D0"/>
    <w:multiLevelType w:val="singleLevel"/>
    <w:tmpl w:val="000000D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8">
    <w:nsid w:val="000000D1"/>
    <w:multiLevelType w:val="singleLevel"/>
    <w:tmpl w:val="000000D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09">
    <w:nsid w:val="000000D2"/>
    <w:multiLevelType w:val="singleLevel"/>
    <w:tmpl w:val="000000D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0">
    <w:nsid w:val="000000D3"/>
    <w:multiLevelType w:val="singleLevel"/>
    <w:tmpl w:val="000000D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1">
    <w:nsid w:val="000000D4"/>
    <w:multiLevelType w:val="singleLevel"/>
    <w:tmpl w:val="000000D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2">
    <w:nsid w:val="000000D5"/>
    <w:multiLevelType w:val="singleLevel"/>
    <w:tmpl w:val="000000D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3">
    <w:nsid w:val="000000D6"/>
    <w:multiLevelType w:val="singleLevel"/>
    <w:tmpl w:val="000000D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4">
    <w:nsid w:val="000000D7"/>
    <w:multiLevelType w:val="singleLevel"/>
    <w:tmpl w:val="000000D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5">
    <w:nsid w:val="000000D8"/>
    <w:multiLevelType w:val="singleLevel"/>
    <w:tmpl w:val="000000D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6">
    <w:nsid w:val="000000D9"/>
    <w:multiLevelType w:val="singleLevel"/>
    <w:tmpl w:val="000000D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7">
    <w:nsid w:val="000000DA"/>
    <w:multiLevelType w:val="singleLevel"/>
    <w:tmpl w:val="000000D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8">
    <w:nsid w:val="000000DB"/>
    <w:multiLevelType w:val="singleLevel"/>
    <w:tmpl w:val="000000D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19">
    <w:nsid w:val="000000DC"/>
    <w:multiLevelType w:val="singleLevel"/>
    <w:tmpl w:val="000000D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0">
    <w:nsid w:val="000000DD"/>
    <w:multiLevelType w:val="singleLevel"/>
    <w:tmpl w:val="000000D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1">
    <w:nsid w:val="000000DE"/>
    <w:multiLevelType w:val="singleLevel"/>
    <w:tmpl w:val="000000D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2">
    <w:nsid w:val="000000DF"/>
    <w:multiLevelType w:val="singleLevel"/>
    <w:tmpl w:val="000000D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3">
    <w:nsid w:val="000000E0"/>
    <w:multiLevelType w:val="singleLevel"/>
    <w:tmpl w:val="000000E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4">
    <w:nsid w:val="000000E1"/>
    <w:multiLevelType w:val="singleLevel"/>
    <w:tmpl w:val="000000E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5">
    <w:nsid w:val="000000E2"/>
    <w:multiLevelType w:val="singleLevel"/>
    <w:tmpl w:val="000000E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6">
    <w:nsid w:val="000000E3"/>
    <w:multiLevelType w:val="singleLevel"/>
    <w:tmpl w:val="000000E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7">
    <w:nsid w:val="000000E4"/>
    <w:multiLevelType w:val="singleLevel"/>
    <w:tmpl w:val="000000E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8">
    <w:nsid w:val="000000E5"/>
    <w:multiLevelType w:val="singleLevel"/>
    <w:tmpl w:val="000000E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29">
    <w:nsid w:val="000000E6"/>
    <w:multiLevelType w:val="singleLevel"/>
    <w:tmpl w:val="000000E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0">
    <w:nsid w:val="000000E7"/>
    <w:multiLevelType w:val="singleLevel"/>
    <w:tmpl w:val="000000E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1">
    <w:nsid w:val="000000E8"/>
    <w:multiLevelType w:val="singleLevel"/>
    <w:tmpl w:val="000000E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2">
    <w:nsid w:val="000000E9"/>
    <w:multiLevelType w:val="singleLevel"/>
    <w:tmpl w:val="000000E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3">
    <w:nsid w:val="000000EA"/>
    <w:multiLevelType w:val="singleLevel"/>
    <w:tmpl w:val="000000E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4">
    <w:nsid w:val="000000EB"/>
    <w:multiLevelType w:val="singleLevel"/>
    <w:tmpl w:val="000000E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5">
    <w:nsid w:val="000000EC"/>
    <w:multiLevelType w:val="singleLevel"/>
    <w:tmpl w:val="000000E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6">
    <w:nsid w:val="000000ED"/>
    <w:multiLevelType w:val="singleLevel"/>
    <w:tmpl w:val="000000E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7">
    <w:nsid w:val="000000EE"/>
    <w:multiLevelType w:val="singleLevel"/>
    <w:tmpl w:val="000000E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8">
    <w:nsid w:val="000000EF"/>
    <w:multiLevelType w:val="singleLevel"/>
    <w:tmpl w:val="000000E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39">
    <w:nsid w:val="000000F0"/>
    <w:multiLevelType w:val="singleLevel"/>
    <w:tmpl w:val="000000F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0">
    <w:nsid w:val="000000F1"/>
    <w:multiLevelType w:val="singleLevel"/>
    <w:tmpl w:val="000000F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1">
    <w:nsid w:val="000000F2"/>
    <w:multiLevelType w:val="singleLevel"/>
    <w:tmpl w:val="000000F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2">
    <w:nsid w:val="000000F3"/>
    <w:multiLevelType w:val="singleLevel"/>
    <w:tmpl w:val="000000F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3">
    <w:nsid w:val="000000F4"/>
    <w:multiLevelType w:val="singleLevel"/>
    <w:tmpl w:val="000000F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4">
    <w:nsid w:val="000000F5"/>
    <w:multiLevelType w:val="singleLevel"/>
    <w:tmpl w:val="000000F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5">
    <w:nsid w:val="000000F6"/>
    <w:multiLevelType w:val="singleLevel"/>
    <w:tmpl w:val="000000F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6">
    <w:nsid w:val="000000F7"/>
    <w:multiLevelType w:val="singleLevel"/>
    <w:tmpl w:val="000000F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7">
    <w:nsid w:val="000000F8"/>
    <w:multiLevelType w:val="singleLevel"/>
    <w:tmpl w:val="000000F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8">
    <w:nsid w:val="000000F9"/>
    <w:multiLevelType w:val="singleLevel"/>
    <w:tmpl w:val="000000F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49">
    <w:nsid w:val="000000FA"/>
    <w:multiLevelType w:val="singleLevel"/>
    <w:tmpl w:val="000000F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0">
    <w:nsid w:val="000000FB"/>
    <w:multiLevelType w:val="singleLevel"/>
    <w:tmpl w:val="000000F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1">
    <w:nsid w:val="000000FC"/>
    <w:multiLevelType w:val="singleLevel"/>
    <w:tmpl w:val="000000F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2">
    <w:nsid w:val="000000FD"/>
    <w:multiLevelType w:val="singleLevel"/>
    <w:tmpl w:val="000000F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3">
    <w:nsid w:val="000000FE"/>
    <w:multiLevelType w:val="singleLevel"/>
    <w:tmpl w:val="000000F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4">
    <w:nsid w:val="000000FF"/>
    <w:multiLevelType w:val="singleLevel"/>
    <w:tmpl w:val="000000F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5">
    <w:nsid w:val="00000100"/>
    <w:multiLevelType w:val="singleLevel"/>
    <w:tmpl w:val="0000010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6">
    <w:nsid w:val="00000101"/>
    <w:multiLevelType w:val="singleLevel"/>
    <w:tmpl w:val="0000010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7">
    <w:nsid w:val="00000102"/>
    <w:multiLevelType w:val="singleLevel"/>
    <w:tmpl w:val="0000010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8">
    <w:nsid w:val="00000103"/>
    <w:multiLevelType w:val="singleLevel"/>
    <w:tmpl w:val="0000010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59">
    <w:nsid w:val="00000104"/>
    <w:multiLevelType w:val="singleLevel"/>
    <w:tmpl w:val="0000010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0">
    <w:nsid w:val="00000105"/>
    <w:multiLevelType w:val="singleLevel"/>
    <w:tmpl w:val="0000010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1">
    <w:nsid w:val="00000106"/>
    <w:multiLevelType w:val="singleLevel"/>
    <w:tmpl w:val="0000010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2">
    <w:nsid w:val="00000107"/>
    <w:multiLevelType w:val="singleLevel"/>
    <w:tmpl w:val="0000010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3">
    <w:nsid w:val="00000108"/>
    <w:multiLevelType w:val="singleLevel"/>
    <w:tmpl w:val="0000010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4">
    <w:nsid w:val="00000109"/>
    <w:multiLevelType w:val="singleLevel"/>
    <w:tmpl w:val="0000010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5">
    <w:nsid w:val="0000010A"/>
    <w:multiLevelType w:val="singleLevel"/>
    <w:tmpl w:val="0000010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6">
    <w:nsid w:val="0000010B"/>
    <w:multiLevelType w:val="singleLevel"/>
    <w:tmpl w:val="0000010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7">
    <w:nsid w:val="0000010C"/>
    <w:multiLevelType w:val="singleLevel"/>
    <w:tmpl w:val="0000010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8">
    <w:nsid w:val="0000010D"/>
    <w:multiLevelType w:val="singleLevel"/>
    <w:tmpl w:val="0000010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69">
    <w:nsid w:val="0000010E"/>
    <w:multiLevelType w:val="singleLevel"/>
    <w:tmpl w:val="0000010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0">
    <w:nsid w:val="0000010F"/>
    <w:multiLevelType w:val="singleLevel"/>
    <w:tmpl w:val="0000010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1">
    <w:nsid w:val="00000110"/>
    <w:multiLevelType w:val="singleLevel"/>
    <w:tmpl w:val="0000011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2">
    <w:nsid w:val="00000111"/>
    <w:multiLevelType w:val="singleLevel"/>
    <w:tmpl w:val="0000011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3">
    <w:nsid w:val="00000112"/>
    <w:multiLevelType w:val="singleLevel"/>
    <w:tmpl w:val="0000011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4">
    <w:nsid w:val="00000113"/>
    <w:multiLevelType w:val="singleLevel"/>
    <w:tmpl w:val="0000011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5">
    <w:nsid w:val="00000114"/>
    <w:multiLevelType w:val="singleLevel"/>
    <w:tmpl w:val="0000011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6">
    <w:nsid w:val="00000115"/>
    <w:multiLevelType w:val="singleLevel"/>
    <w:tmpl w:val="0000011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7">
    <w:nsid w:val="00000116"/>
    <w:multiLevelType w:val="singleLevel"/>
    <w:tmpl w:val="0000011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8">
    <w:nsid w:val="00000117"/>
    <w:multiLevelType w:val="singleLevel"/>
    <w:tmpl w:val="0000011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79">
    <w:nsid w:val="00000118"/>
    <w:multiLevelType w:val="singleLevel"/>
    <w:tmpl w:val="0000011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0">
    <w:nsid w:val="00000119"/>
    <w:multiLevelType w:val="singleLevel"/>
    <w:tmpl w:val="0000011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1">
    <w:nsid w:val="0000011A"/>
    <w:multiLevelType w:val="singleLevel"/>
    <w:tmpl w:val="0000011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2">
    <w:nsid w:val="0000011B"/>
    <w:multiLevelType w:val="singleLevel"/>
    <w:tmpl w:val="0000011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3">
    <w:nsid w:val="0000011C"/>
    <w:multiLevelType w:val="singleLevel"/>
    <w:tmpl w:val="0000011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4">
    <w:nsid w:val="0000011D"/>
    <w:multiLevelType w:val="singleLevel"/>
    <w:tmpl w:val="0000011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5">
    <w:nsid w:val="0000011E"/>
    <w:multiLevelType w:val="singleLevel"/>
    <w:tmpl w:val="0000011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6">
    <w:nsid w:val="0000011F"/>
    <w:multiLevelType w:val="singleLevel"/>
    <w:tmpl w:val="0000011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7">
    <w:nsid w:val="00000120"/>
    <w:multiLevelType w:val="singleLevel"/>
    <w:tmpl w:val="0000012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8">
    <w:nsid w:val="00000121"/>
    <w:multiLevelType w:val="singleLevel"/>
    <w:tmpl w:val="0000012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89">
    <w:nsid w:val="00000122"/>
    <w:multiLevelType w:val="singleLevel"/>
    <w:tmpl w:val="0000012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0">
    <w:nsid w:val="00000123"/>
    <w:multiLevelType w:val="singleLevel"/>
    <w:tmpl w:val="0000012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1">
    <w:nsid w:val="00000124"/>
    <w:multiLevelType w:val="singleLevel"/>
    <w:tmpl w:val="0000012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2">
    <w:nsid w:val="00000125"/>
    <w:multiLevelType w:val="singleLevel"/>
    <w:tmpl w:val="0000012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3">
    <w:nsid w:val="00000126"/>
    <w:multiLevelType w:val="singleLevel"/>
    <w:tmpl w:val="0000012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4">
    <w:nsid w:val="00000127"/>
    <w:multiLevelType w:val="singleLevel"/>
    <w:tmpl w:val="0000012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5">
    <w:nsid w:val="00000128"/>
    <w:multiLevelType w:val="singleLevel"/>
    <w:tmpl w:val="0000012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6">
    <w:nsid w:val="00000129"/>
    <w:multiLevelType w:val="singleLevel"/>
    <w:tmpl w:val="0000012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7">
    <w:nsid w:val="0000012A"/>
    <w:multiLevelType w:val="singleLevel"/>
    <w:tmpl w:val="0000012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8">
    <w:nsid w:val="0000012B"/>
    <w:multiLevelType w:val="singleLevel"/>
    <w:tmpl w:val="0000012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299">
    <w:nsid w:val="0000012C"/>
    <w:multiLevelType w:val="singleLevel"/>
    <w:tmpl w:val="0000012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0">
    <w:nsid w:val="0000012D"/>
    <w:multiLevelType w:val="singleLevel"/>
    <w:tmpl w:val="0000012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1">
    <w:nsid w:val="0000012E"/>
    <w:multiLevelType w:val="multilevel"/>
    <w:tmpl w:val="0000012E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abstractNum w:abstractNumId="302">
    <w:nsid w:val="0000012F"/>
    <w:multiLevelType w:val="singleLevel"/>
    <w:tmpl w:val="0000012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3">
    <w:nsid w:val="00000130"/>
    <w:multiLevelType w:val="singleLevel"/>
    <w:tmpl w:val="0000013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4">
    <w:nsid w:val="00000131"/>
    <w:multiLevelType w:val="singleLevel"/>
    <w:tmpl w:val="0000013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5">
    <w:nsid w:val="00000132"/>
    <w:multiLevelType w:val="singleLevel"/>
    <w:tmpl w:val="0000013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6">
    <w:nsid w:val="00000133"/>
    <w:multiLevelType w:val="singleLevel"/>
    <w:tmpl w:val="0000013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7">
    <w:nsid w:val="00000134"/>
    <w:multiLevelType w:val="singleLevel"/>
    <w:tmpl w:val="0000013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8">
    <w:nsid w:val="00000135"/>
    <w:multiLevelType w:val="singleLevel"/>
    <w:tmpl w:val="0000013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09">
    <w:nsid w:val="00000136"/>
    <w:multiLevelType w:val="singleLevel"/>
    <w:tmpl w:val="0000013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0">
    <w:nsid w:val="00000137"/>
    <w:multiLevelType w:val="singleLevel"/>
    <w:tmpl w:val="0000013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1">
    <w:nsid w:val="00000138"/>
    <w:multiLevelType w:val="singleLevel"/>
    <w:tmpl w:val="0000013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2">
    <w:nsid w:val="00000139"/>
    <w:multiLevelType w:val="singleLevel"/>
    <w:tmpl w:val="0000013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3">
    <w:nsid w:val="0000013A"/>
    <w:multiLevelType w:val="singleLevel"/>
    <w:tmpl w:val="0000013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4">
    <w:nsid w:val="0000013B"/>
    <w:multiLevelType w:val="singleLevel"/>
    <w:tmpl w:val="0000013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5">
    <w:nsid w:val="0000013C"/>
    <w:multiLevelType w:val="singleLevel"/>
    <w:tmpl w:val="0000013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6">
    <w:nsid w:val="0000013D"/>
    <w:multiLevelType w:val="singleLevel"/>
    <w:tmpl w:val="0000013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7">
    <w:nsid w:val="0000013E"/>
    <w:multiLevelType w:val="singleLevel"/>
    <w:tmpl w:val="0000013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8">
    <w:nsid w:val="0000013F"/>
    <w:multiLevelType w:val="singleLevel"/>
    <w:tmpl w:val="0000013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19">
    <w:nsid w:val="00000140"/>
    <w:multiLevelType w:val="singleLevel"/>
    <w:tmpl w:val="0000014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0">
    <w:nsid w:val="00000141"/>
    <w:multiLevelType w:val="singleLevel"/>
    <w:tmpl w:val="0000014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1">
    <w:nsid w:val="00000142"/>
    <w:multiLevelType w:val="singleLevel"/>
    <w:tmpl w:val="0000014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2">
    <w:nsid w:val="00000143"/>
    <w:multiLevelType w:val="singleLevel"/>
    <w:tmpl w:val="0000014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3">
    <w:nsid w:val="00000144"/>
    <w:multiLevelType w:val="singleLevel"/>
    <w:tmpl w:val="0000014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4">
    <w:nsid w:val="00000145"/>
    <w:multiLevelType w:val="singleLevel"/>
    <w:tmpl w:val="0000014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5">
    <w:nsid w:val="00000146"/>
    <w:multiLevelType w:val="singleLevel"/>
    <w:tmpl w:val="0000014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6">
    <w:nsid w:val="00000147"/>
    <w:multiLevelType w:val="singleLevel"/>
    <w:tmpl w:val="0000014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7">
    <w:nsid w:val="00000148"/>
    <w:multiLevelType w:val="singleLevel"/>
    <w:tmpl w:val="0000014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8">
    <w:nsid w:val="00000149"/>
    <w:multiLevelType w:val="singleLevel"/>
    <w:tmpl w:val="0000014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29">
    <w:nsid w:val="0000014A"/>
    <w:multiLevelType w:val="singleLevel"/>
    <w:tmpl w:val="0000014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0">
    <w:nsid w:val="0000014B"/>
    <w:multiLevelType w:val="singleLevel"/>
    <w:tmpl w:val="0000014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1">
    <w:nsid w:val="0000014C"/>
    <w:multiLevelType w:val="singleLevel"/>
    <w:tmpl w:val="0000014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2">
    <w:nsid w:val="0000014D"/>
    <w:multiLevelType w:val="singleLevel"/>
    <w:tmpl w:val="0000014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3">
    <w:nsid w:val="0000014E"/>
    <w:multiLevelType w:val="singleLevel"/>
    <w:tmpl w:val="0000014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4">
    <w:nsid w:val="0000014F"/>
    <w:multiLevelType w:val="singleLevel"/>
    <w:tmpl w:val="0000014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5">
    <w:nsid w:val="00000150"/>
    <w:multiLevelType w:val="singleLevel"/>
    <w:tmpl w:val="0000015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6">
    <w:nsid w:val="00000151"/>
    <w:multiLevelType w:val="singleLevel"/>
    <w:tmpl w:val="00000151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7">
    <w:nsid w:val="00000152"/>
    <w:multiLevelType w:val="singleLevel"/>
    <w:tmpl w:val="00000152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8">
    <w:nsid w:val="00000153"/>
    <w:multiLevelType w:val="singleLevel"/>
    <w:tmpl w:val="00000153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39">
    <w:nsid w:val="00000154"/>
    <w:multiLevelType w:val="singleLevel"/>
    <w:tmpl w:val="00000154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0">
    <w:nsid w:val="00000155"/>
    <w:multiLevelType w:val="singleLevel"/>
    <w:tmpl w:val="00000155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1">
    <w:nsid w:val="00000156"/>
    <w:multiLevelType w:val="singleLevel"/>
    <w:tmpl w:val="00000156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2">
    <w:nsid w:val="00000157"/>
    <w:multiLevelType w:val="singleLevel"/>
    <w:tmpl w:val="00000157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3">
    <w:nsid w:val="00000158"/>
    <w:multiLevelType w:val="singleLevel"/>
    <w:tmpl w:val="00000158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4">
    <w:nsid w:val="00000159"/>
    <w:multiLevelType w:val="singleLevel"/>
    <w:tmpl w:val="00000159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5">
    <w:nsid w:val="0000015A"/>
    <w:multiLevelType w:val="singleLevel"/>
    <w:tmpl w:val="0000015A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6">
    <w:nsid w:val="0000015B"/>
    <w:multiLevelType w:val="singleLevel"/>
    <w:tmpl w:val="0000015B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7">
    <w:nsid w:val="0000015C"/>
    <w:multiLevelType w:val="singleLevel"/>
    <w:tmpl w:val="0000015C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8">
    <w:nsid w:val="0000015D"/>
    <w:multiLevelType w:val="singleLevel"/>
    <w:tmpl w:val="0000015D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49">
    <w:nsid w:val="0000015E"/>
    <w:multiLevelType w:val="singleLevel"/>
    <w:tmpl w:val="0000015E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0">
    <w:nsid w:val="0000015F"/>
    <w:multiLevelType w:val="singleLevel"/>
    <w:tmpl w:val="0000015F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1">
    <w:nsid w:val="00000160"/>
    <w:multiLevelType w:val="singleLevel"/>
    <w:tmpl w:val="00000160"/>
    <w:lvl w:ilvl="0">
      <w:start w:val="1"/>
      <w:numFmt w:val="upperLetter"/>
      <w:lvlText w:val="%1."/>
      <w:lvlJc w:val="left"/>
      <w:rPr>
        <w:rFonts w:ascii="Courier New" w:eastAsia="Courier New" w:hAnsi="Courier New" w:cs="Courier New"/>
        <w:sz w:val="21"/>
        <w:szCs w:val="21"/>
      </w:rPr>
    </w:lvl>
  </w:abstractNum>
  <w:abstractNum w:abstractNumId="352">
    <w:nsid w:val="00000161"/>
    <w:multiLevelType w:val="multilevel"/>
    <w:tmpl w:val="00000161"/>
    <w:lvl w:ilvl="0">
      <w:start w:val="1"/>
      <w:numFmt w:val="decimal"/>
      <w:lvlText w:val="%1."/>
      <w:lvlJc w:val="left"/>
      <w:rPr>
        <w:rFonts w:ascii="Courier New" w:eastAsia="Courier New" w:hAnsi="Courier New" w:cs="Courier New"/>
        <w:sz w:val="21"/>
        <w:szCs w:val="21"/>
      </w:rPr>
    </w:lvl>
    <w:lvl w:ilvl="1">
      <w:start w:val="1"/>
      <w:numFmt w:val="decimal"/>
      <w:lvlJc w:val="left"/>
    </w:lvl>
    <w:lvl w:ilvl="2">
      <w:start w:val="1"/>
      <w:numFmt w:val="decimal"/>
      <w:lvlJc w:val="left"/>
    </w:lvl>
    <w:lvl w:ilvl="3">
      <w:start w:val="1"/>
      <w:numFmt w:val="decimal"/>
      <w:lvlJc w:val="left"/>
    </w:lvl>
    <w:lvl w:ilvl="4">
      <w:start w:val="1"/>
      <w:numFmt w:val="decimal"/>
      <w:lvlJc w:val="left"/>
    </w:lvl>
    <w:lvl w:ilvl="5">
      <w:start w:val="1"/>
      <w:numFmt w:val="decimal"/>
      <w:lvlJc w:val="left"/>
    </w:lvl>
    <w:lvl w:ilvl="6">
      <w:start w:val="1"/>
      <w:numFmt w:val="decimal"/>
      <w:lvlJc w:val="left"/>
    </w:lvl>
    <w:lvl w:ilvl="7">
      <w:start w:val="1"/>
      <w:numFmt w:val="decimal"/>
      <w:lvlJc w:val="left"/>
    </w:lvl>
    <w:lvl w:ilvl="8">
      <w:start w:val="1"/>
      <w:numFmt w:val="decimal"/>
      <w:lvlJc w:val="left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  <w:num w:numId="32">
    <w:abstractNumId w:val="31"/>
  </w:num>
  <w:num w:numId="33">
    <w:abstractNumId w:val="32"/>
  </w:num>
  <w:num w:numId="34">
    <w:abstractNumId w:val="33"/>
  </w:num>
  <w:num w:numId="35">
    <w:abstractNumId w:val="34"/>
  </w:num>
  <w:num w:numId="36">
    <w:abstractNumId w:val="35"/>
  </w:num>
  <w:num w:numId="37">
    <w:abstractNumId w:val="36"/>
  </w:num>
  <w:num w:numId="38">
    <w:abstractNumId w:val="37"/>
  </w:num>
  <w:num w:numId="39">
    <w:abstractNumId w:val="38"/>
  </w:num>
  <w:num w:numId="40">
    <w:abstractNumId w:val="39"/>
  </w:num>
  <w:num w:numId="41">
    <w:abstractNumId w:val="40"/>
  </w:num>
  <w:num w:numId="42">
    <w:abstractNumId w:val="41"/>
  </w:num>
  <w:num w:numId="43">
    <w:abstractNumId w:val="42"/>
  </w:num>
  <w:num w:numId="44">
    <w:abstractNumId w:val="43"/>
  </w:num>
  <w:num w:numId="45">
    <w:abstractNumId w:val="44"/>
  </w:num>
  <w:num w:numId="46">
    <w:abstractNumId w:val="45"/>
  </w:num>
  <w:num w:numId="47">
    <w:abstractNumId w:val="46"/>
  </w:num>
  <w:num w:numId="48">
    <w:abstractNumId w:val="47"/>
  </w:num>
  <w:num w:numId="49">
    <w:abstractNumId w:val="48"/>
  </w:num>
  <w:num w:numId="50">
    <w:abstractNumId w:val="49"/>
  </w:num>
  <w:num w:numId="51">
    <w:abstractNumId w:val="50"/>
  </w:num>
  <w:num w:numId="52">
    <w:abstractNumId w:val="51"/>
  </w:num>
  <w:num w:numId="53">
    <w:abstractNumId w:val="52"/>
  </w:num>
  <w:num w:numId="54">
    <w:abstractNumId w:val="53"/>
  </w:num>
  <w:num w:numId="55">
    <w:abstractNumId w:val="54"/>
  </w:num>
  <w:num w:numId="56">
    <w:abstractNumId w:val="55"/>
  </w:num>
  <w:num w:numId="57">
    <w:abstractNumId w:val="56"/>
  </w:num>
  <w:num w:numId="58">
    <w:abstractNumId w:val="57"/>
  </w:num>
  <w:num w:numId="59">
    <w:abstractNumId w:val="58"/>
  </w:num>
  <w:num w:numId="60">
    <w:abstractNumId w:val="59"/>
  </w:num>
  <w:num w:numId="61">
    <w:abstractNumId w:val="60"/>
  </w:num>
  <w:num w:numId="62">
    <w:abstractNumId w:val="61"/>
  </w:num>
  <w:num w:numId="63">
    <w:abstractNumId w:val="62"/>
  </w:num>
  <w:num w:numId="64">
    <w:abstractNumId w:val="63"/>
  </w:num>
  <w:num w:numId="65">
    <w:abstractNumId w:val="64"/>
  </w:num>
  <w:num w:numId="66">
    <w:abstractNumId w:val="65"/>
  </w:num>
  <w:num w:numId="67">
    <w:abstractNumId w:val="66"/>
  </w:num>
  <w:num w:numId="68">
    <w:abstractNumId w:val="67"/>
  </w:num>
  <w:num w:numId="69">
    <w:abstractNumId w:val="68"/>
  </w:num>
  <w:num w:numId="70">
    <w:abstractNumId w:val="69"/>
  </w:num>
  <w:num w:numId="71">
    <w:abstractNumId w:val="70"/>
  </w:num>
  <w:num w:numId="72">
    <w:abstractNumId w:val="71"/>
  </w:num>
  <w:num w:numId="73">
    <w:abstractNumId w:val="72"/>
  </w:num>
  <w:num w:numId="74">
    <w:abstractNumId w:val="73"/>
  </w:num>
  <w:num w:numId="75">
    <w:abstractNumId w:val="74"/>
  </w:num>
  <w:num w:numId="76">
    <w:abstractNumId w:val="75"/>
  </w:num>
  <w:num w:numId="77">
    <w:abstractNumId w:val="76"/>
  </w:num>
  <w:num w:numId="78">
    <w:abstractNumId w:val="77"/>
  </w:num>
  <w:num w:numId="79">
    <w:abstractNumId w:val="78"/>
  </w:num>
  <w:num w:numId="80">
    <w:abstractNumId w:val="79"/>
  </w:num>
  <w:num w:numId="81">
    <w:abstractNumId w:val="80"/>
  </w:num>
  <w:num w:numId="82">
    <w:abstractNumId w:val="81"/>
  </w:num>
  <w:num w:numId="83">
    <w:abstractNumId w:val="82"/>
  </w:num>
  <w:num w:numId="84">
    <w:abstractNumId w:val="83"/>
  </w:num>
  <w:num w:numId="85">
    <w:abstractNumId w:val="84"/>
  </w:num>
  <w:num w:numId="86">
    <w:abstractNumId w:val="85"/>
  </w:num>
  <w:num w:numId="87">
    <w:abstractNumId w:val="86"/>
  </w:num>
  <w:num w:numId="88">
    <w:abstractNumId w:val="87"/>
  </w:num>
  <w:num w:numId="89">
    <w:abstractNumId w:val="88"/>
  </w:num>
  <w:num w:numId="90">
    <w:abstractNumId w:val="89"/>
  </w:num>
  <w:num w:numId="91">
    <w:abstractNumId w:val="90"/>
  </w:num>
  <w:num w:numId="92">
    <w:abstractNumId w:val="91"/>
  </w:num>
  <w:num w:numId="93">
    <w:abstractNumId w:val="92"/>
  </w:num>
  <w:num w:numId="94">
    <w:abstractNumId w:val="93"/>
  </w:num>
  <w:num w:numId="95">
    <w:abstractNumId w:val="94"/>
  </w:num>
  <w:num w:numId="96">
    <w:abstractNumId w:val="95"/>
  </w:num>
  <w:num w:numId="97">
    <w:abstractNumId w:val="96"/>
  </w:num>
  <w:num w:numId="98">
    <w:abstractNumId w:val="97"/>
  </w:num>
  <w:num w:numId="99">
    <w:abstractNumId w:val="98"/>
  </w:num>
  <w:num w:numId="100">
    <w:abstractNumId w:val="99"/>
  </w:num>
  <w:num w:numId="101">
    <w:abstractNumId w:val="100"/>
  </w:num>
  <w:num w:numId="102">
    <w:abstractNumId w:val="101"/>
  </w:num>
  <w:num w:numId="103">
    <w:abstractNumId w:val="102"/>
  </w:num>
  <w:num w:numId="104">
    <w:abstractNumId w:val="103"/>
  </w:num>
  <w:num w:numId="105">
    <w:abstractNumId w:val="104"/>
  </w:num>
  <w:num w:numId="106">
    <w:abstractNumId w:val="105"/>
  </w:num>
  <w:num w:numId="107">
    <w:abstractNumId w:val="106"/>
  </w:num>
  <w:num w:numId="108">
    <w:abstractNumId w:val="107"/>
  </w:num>
  <w:num w:numId="109">
    <w:abstractNumId w:val="108"/>
  </w:num>
  <w:num w:numId="110">
    <w:abstractNumId w:val="109"/>
  </w:num>
  <w:num w:numId="111">
    <w:abstractNumId w:val="110"/>
  </w:num>
  <w:num w:numId="112">
    <w:abstractNumId w:val="111"/>
  </w:num>
  <w:num w:numId="113">
    <w:abstractNumId w:val="112"/>
  </w:num>
  <w:num w:numId="114">
    <w:abstractNumId w:val="113"/>
  </w:num>
  <w:num w:numId="115">
    <w:abstractNumId w:val="114"/>
  </w:num>
  <w:num w:numId="116">
    <w:abstractNumId w:val="115"/>
  </w:num>
  <w:num w:numId="117">
    <w:abstractNumId w:val="116"/>
  </w:num>
  <w:num w:numId="118">
    <w:abstractNumId w:val="117"/>
  </w:num>
  <w:num w:numId="119">
    <w:abstractNumId w:val="118"/>
  </w:num>
  <w:num w:numId="120">
    <w:abstractNumId w:val="119"/>
  </w:num>
  <w:num w:numId="121">
    <w:abstractNumId w:val="120"/>
  </w:num>
  <w:num w:numId="122">
    <w:abstractNumId w:val="121"/>
  </w:num>
  <w:num w:numId="123">
    <w:abstractNumId w:val="122"/>
  </w:num>
  <w:num w:numId="124">
    <w:abstractNumId w:val="123"/>
  </w:num>
  <w:num w:numId="125">
    <w:abstractNumId w:val="124"/>
  </w:num>
  <w:num w:numId="126">
    <w:abstractNumId w:val="125"/>
  </w:num>
  <w:num w:numId="127">
    <w:abstractNumId w:val="126"/>
  </w:num>
  <w:num w:numId="128">
    <w:abstractNumId w:val="127"/>
  </w:num>
  <w:num w:numId="129">
    <w:abstractNumId w:val="128"/>
  </w:num>
  <w:num w:numId="130">
    <w:abstractNumId w:val="129"/>
  </w:num>
  <w:num w:numId="131">
    <w:abstractNumId w:val="130"/>
  </w:num>
  <w:num w:numId="132">
    <w:abstractNumId w:val="131"/>
  </w:num>
  <w:num w:numId="133">
    <w:abstractNumId w:val="132"/>
  </w:num>
  <w:num w:numId="134">
    <w:abstractNumId w:val="133"/>
  </w:num>
  <w:num w:numId="135">
    <w:abstractNumId w:val="134"/>
  </w:num>
  <w:num w:numId="136">
    <w:abstractNumId w:val="135"/>
  </w:num>
  <w:num w:numId="137">
    <w:abstractNumId w:val="136"/>
  </w:num>
  <w:num w:numId="138">
    <w:abstractNumId w:val="137"/>
  </w:num>
  <w:num w:numId="139">
    <w:abstractNumId w:val="138"/>
  </w:num>
  <w:num w:numId="140">
    <w:abstractNumId w:val="139"/>
  </w:num>
  <w:num w:numId="141">
    <w:abstractNumId w:val="140"/>
  </w:num>
  <w:num w:numId="142">
    <w:abstractNumId w:val="141"/>
  </w:num>
  <w:num w:numId="143">
    <w:abstractNumId w:val="142"/>
  </w:num>
  <w:num w:numId="144">
    <w:abstractNumId w:val="143"/>
  </w:num>
  <w:num w:numId="145">
    <w:abstractNumId w:val="144"/>
  </w:num>
  <w:num w:numId="146">
    <w:abstractNumId w:val="145"/>
  </w:num>
  <w:num w:numId="147">
    <w:abstractNumId w:val="146"/>
  </w:num>
  <w:num w:numId="148">
    <w:abstractNumId w:val="147"/>
  </w:num>
  <w:num w:numId="149">
    <w:abstractNumId w:val="148"/>
  </w:num>
  <w:num w:numId="150">
    <w:abstractNumId w:val="149"/>
  </w:num>
  <w:num w:numId="151">
    <w:abstractNumId w:val="150"/>
  </w:num>
  <w:num w:numId="152">
    <w:abstractNumId w:val="151"/>
  </w:num>
  <w:num w:numId="153">
    <w:abstractNumId w:val="152"/>
  </w:num>
  <w:num w:numId="154">
    <w:abstractNumId w:val="153"/>
  </w:num>
  <w:num w:numId="155">
    <w:abstractNumId w:val="154"/>
  </w:num>
  <w:num w:numId="156">
    <w:abstractNumId w:val="155"/>
  </w:num>
  <w:num w:numId="157">
    <w:abstractNumId w:val="156"/>
  </w:num>
  <w:num w:numId="158">
    <w:abstractNumId w:val="157"/>
  </w:num>
  <w:num w:numId="159">
    <w:abstractNumId w:val="158"/>
  </w:num>
  <w:num w:numId="160">
    <w:abstractNumId w:val="159"/>
  </w:num>
  <w:num w:numId="161">
    <w:abstractNumId w:val="160"/>
  </w:num>
  <w:num w:numId="162">
    <w:abstractNumId w:val="161"/>
  </w:num>
  <w:num w:numId="163">
    <w:abstractNumId w:val="162"/>
  </w:num>
  <w:num w:numId="164">
    <w:abstractNumId w:val="163"/>
  </w:num>
  <w:num w:numId="165">
    <w:abstractNumId w:val="164"/>
  </w:num>
  <w:num w:numId="166">
    <w:abstractNumId w:val="165"/>
  </w:num>
  <w:num w:numId="167">
    <w:abstractNumId w:val="166"/>
  </w:num>
  <w:num w:numId="168">
    <w:abstractNumId w:val="167"/>
  </w:num>
  <w:num w:numId="169">
    <w:abstractNumId w:val="168"/>
  </w:num>
  <w:num w:numId="170">
    <w:abstractNumId w:val="169"/>
  </w:num>
  <w:num w:numId="171">
    <w:abstractNumId w:val="170"/>
  </w:num>
  <w:num w:numId="172">
    <w:abstractNumId w:val="171"/>
  </w:num>
  <w:num w:numId="173">
    <w:abstractNumId w:val="172"/>
  </w:num>
  <w:num w:numId="174">
    <w:abstractNumId w:val="173"/>
  </w:num>
  <w:num w:numId="175">
    <w:abstractNumId w:val="174"/>
  </w:num>
  <w:num w:numId="176">
    <w:abstractNumId w:val="175"/>
  </w:num>
  <w:num w:numId="177">
    <w:abstractNumId w:val="176"/>
  </w:num>
  <w:num w:numId="178">
    <w:abstractNumId w:val="177"/>
  </w:num>
  <w:num w:numId="179">
    <w:abstractNumId w:val="178"/>
  </w:num>
  <w:num w:numId="180">
    <w:abstractNumId w:val="179"/>
  </w:num>
  <w:num w:numId="181">
    <w:abstractNumId w:val="180"/>
  </w:num>
  <w:num w:numId="182">
    <w:abstractNumId w:val="181"/>
  </w:num>
  <w:num w:numId="183">
    <w:abstractNumId w:val="182"/>
  </w:num>
  <w:num w:numId="184">
    <w:abstractNumId w:val="183"/>
  </w:num>
  <w:num w:numId="185">
    <w:abstractNumId w:val="184"/>
  </w:num>
  <w:num w:numId="186">
    <w:abstractNumId w:val="185"/>
  </w:num>
  <w:num w:numId="187">
    <w:abstractNumId w:val="186"/>
  </w:num>
  <w:num w:numId="188">
    <w:abstractNumId w:val="187"/>
  </w:num>
  <w:num w:numId="189">
    <w:abstractNumId w:val="188"/>
  </w:num>
  <w:num w:numId="190">
    <w:abstractNumId w:val="189"/>
  </w:num>
  <w:num w:numId="191">
    <w:abstractNumId w:val="190"/>
  </w:num>
  <w:num w:numId="192">
    <w:abstractNumId w:val="191"/>
  </w:num>
  <w:num w:numId="193">
    <w:abstractNumId w:val="192"/>
  </w:num>
  <w:num w:numId="194">
    <w:abstractNumId w:val="193"/>
  </w:num>
  <w:num w:numId="195">
    <w:abstractNumId w:val="194"/>
  </w:num>
  <w:num w:numId="196">
    <w:abstractNumId w:val="195"/>
  </w:num>
  <w:num w:numId="197">
    <w:abstractNumId w:val="196"/>
  </w:num>
  <w:num w:numId="198">
    <w:abstractNumId w:val="197"/>
  </w:num>
  <w:num w:numId="199">
    <w:abstractNumId w:val="198"/>
  </w:num>
  <w:num w:numId="200">
    <w:abstractNumId w:val="199"/>
  </w:num>
  <w:num w:numId="201">
    <w:abstractNumId w:val="200"/>
  </w:num>
  <w:num w:numId="202">
    <w:abstractNumId w:val="201"/>
  </w:num>
  <w:num w:numId="203">
    <w:abstractNumId w:val="202"/>
  </w:num>
  <w:num w:numId="204">
    <w:abstractNumId w:val="203"/>
  </w:num>
  <w:num w:numId="205">
    <w:abstractNumId w:val="204"/>
  </w:num>
  <w:num w:numId="206">
    <w:abstractNumId w:val="205"/>
  </w:num>
  <w:num w:numId="207">
    <w:abstractNumId w:val="206"/>
  </w:num>
  <w:num w:numId="208">
    <w:abstractNumId w:val="207"/>
  </w:num>
  <w:num w:numId="209">
    <w:abstractNumId w:val="208"/>
  </w:num>
  <w:num w:numId="210">
    <w:abstractNumId w:val="209"/>
  </w:num>
  <w:num w:numId="211">
    <w:abstractNumId w:val="210"/>
  </w:num>
  <w:num w:numId="212">
    <w:abstractNumId w:val="211"/>
  </w:num>
  <w:num w:numId="213">
    <w:abstractNumId w:val="212"/>
  </w:num>
  <w:num w:numId="214">
    <w:abstractNumId w:val="213"/>
  </w:num>
  <w:num w:numId="215">
    <w:abstractNumId w:val="214"/>
  </w:num>
  <w:num w:numId="216">
    <w:abstractNumId w:val="215"/>
  </w:num>
  <w:num w:numId="217">
    <w:abstractNumId w:val="216"/>
  </w:num>
  <w:num w:numId="218">
    <w:abstractNumId w:val="217"/>
  </w:num>
  <w:num w:numId="219">
    <w:abstractNumId w:val="218"/>
  </w:num>
  <w:num w:numId="220">
    <w:abstractNumId w:val="219"/>
  </w:num>
  <w:num w:numId="221">
    <w:abstractNumId w:val="220"/>
  </w:num>
  <w:num w:numId="222">
    <w:abstractNumId w:val="221"/>
  </w:num>
  <w:num w:numId="223">
    <w:abstractNumId w:val="222"/>
  </w:num>
  <w:num w:numId="224">
    <w:abstractNumId w:val="223"/>
  </w:num>
  <w:num w:numId="225">
    <w:abstractNumId w:val="224"/>
  </w:num>
  <w:num w:numId="226">
    <w:abstractNumId w:val="225"/>
  </w:num>
  <w:num w:numId="227">
    <w:abstractNumId w:val="226"/>
  </w:num>
  <w:num w:numId="228">
    <w:abstractNumId w:val="227"/>
  </w:num>
  <w:num w:numId="229">
    <w:abstractNumId w:val="228"/>
  </w:num>
  <w:num w:numId="230">
    <w:abstractNumId w:val="229"/>
  </w:num>
  <w:num w:numId="231">
    <w:abstractNumId w:val="230"/>
  </w:num>
  <w:num w:numId="232">
    <w:abstractNumId w:val="231"/>
  </w:num>
  <w:num w:numId="233">
    <w:abstractNumId w:val="232"/>
  </w:num>
  <w:num w:numId="234">
    <w:abstractNumId w:val="233"/>
  </w:num>
  <w:num w:numId="235">
    <w:abstractNumId w:val="234"/>
  </w:num>
  <w:num w:numId="236">
    <w:abstractNumId w:val="235"/>
  </w:num>
  <w:num w:numId="237">
    <w:abstractNumId w:val="236"/>
  </w:num>
  <w:num w:numId="238">
    <w:abstractNumId w:val="237"/>
  </w:num>
  <w:num w:numId="239">
    <w:abstractNumId w:val="238"/>
  </w:num>
  <w:num w:numId="240">
    <w:abstractNumId w:val="239"/>
  </w:num>
  <w:num w:numId="241">
    <w:abstractNumId w:val="240"/>
  </w:num>
  <w:num w:numId="242">
    <w:abstractNumId w:val="241"/>
  </w:num>
  <w:num w:numId="243">
    <w:abstractNumId w:val="242"/>
  </w:num>
  <w:num w:numId="244">
    <w:abstractNumId w:val="243"/>
  </w:num>
  <w:num w:numId="245">
    <w:abstractNumId w:val="244"/>
  </w:num>
  <w:num w:numId="246">
    <w:abstractNumId w:val="245"/>
  </w:num>
  <w:num w:numId="247">
    <w:abstractNumId w:val="246"/>
  </w:num>
  <w:num w:numId="248">
    <w:abstractNumId w:val="247"/>
  </w:num>
  <w:num w:numId="249">
    <w:abstractNumId w:val="248"/>
  </w:num>
  <w:num w:numId="250">
    <w:abstractNumId w:val="249"/>
  </w:num>
  <w:num w:numId="251">
    <w:abstractNumId w:val="250"/>
  </w:num>
  <w:num w:numId="252">
    <w:abstractNumId w:val="251"/>
  </w:num>
  <w:num w:numId="253">
    <w:abstractNumId w:val="252"/>
  </w:num>
  <w:num w:numId="254">
    <w:abstractNumId w:val="253"/>
  </w:num>
  <w:num w:numId="255">
    <w:abstractNumId w:val="254"/>
  </w:num>
  <w:num w:numId="256">
    <w:abstractNumId w:val="255"/>
  </w:num>
  <w:num w:numId="257">
    <w:abstractNumId w:val="256"/>
  </w:num>
  <w:num w:numId="258">
    <w:abstractNumId w:val="257"/>
  </w:num>
  <w:num w:numId="259">
    <w:abstractNumId w:val="258"/>
  </w:num>
  <w:num w:numId="260">
    <w:abstractNumId w:val="259"/>
  </w:num>
  <w:num w:numId="261">
    <w:abstractNumId w:val="260"/>
  </w:num>
  <w:num w:numId="262">
    <w:abstractNumId w:val="261"/>
  </w:num>
  <w:num w:numId="263">
    <w:abstractNumId w:val="262"/>
  </w:num>
  <w:num w:numId="264">
    <w:abstractNumId w:val="263"/>
  </w:num>
  <w:num w:numId="265">
    <w:abstractNumId w:val="264"/>
  </w:num>
  <w:num w:numId="266">
    <w:abstractNumId w:val="265"/>
  </w:num>
  <w:num w:numId="267">
    <w:abstractNumId w:val="266"/>
  </w:num>
  <w:num w:numId="268">
    <w:abstractNumId w:val="267"/>
  </w:num>
  <w:num w:numId="269">
    <w:abstractNumId w:val="268"/>
  </w:num>
  <w:num w:numId="270">
    <w:abstractNumId w:val="269"/>
  </w:num>
  <w:num w:numId="271">
    <w:abstractNumId w:val="270"/>
  </w:num>
  <w:num w:numId="272">
    <w:abstractNumId w:val="271"/>
  </w:num>
  <w:num w:numId="273">
    <w:abstractNumId w:val="272"/>
  </w:num>
  <w:num w:numId="274">
    <w:abstractNumId w:val="273"/>
  </w:num>
  <w:num w:numId="275">
    <w:abstractNumId w:val="274"/>
  </w:num>
  <w:num w:numId="276">
    <w:abstractNumId w:val="275"/>
  </w:num>
  <w:num w:numId="277">
    <w:abstractNumId w:val="276"/>
  </w:num>
  <w:num w:numId="278">
    <w:abstractNumId w:val="277"/>
  </w:num>
  <w:num w:numId="279">
    <w:abstractNumId w:val="278"/>
  </w:num>
  <w:num w:numId="280">
    <w:abstractNumId w:val="279"/>
  </w:num>
  <w:num w:numId="281">
    <w:abstractNumId w:val="280"/>
  </w:num>
  <w:num w:numId="282">
    <w:abstractNumId w:val="281"/>
  </w:num>
  <w:num w:numId="283">
    <w:abstractNumId w:val="282"/>
  </w:num>
  <w:num w:numId="284">
    <w:abstractNumId w:val="283"/>
  </w:num>
  <w:num w:numId="285">
    <w:abstractNumId w:val="284"/>
  </w:num>
  <w:num w:numId="286">
    <w:abstractNumId w:val="285"/>
  </w:num>
  <w:num w:numId="287">
    <w:abstractNumId w:val="286"/>
  </w:num>
  <w:num w:numId="288">
    <w:abstractNumId w:val="287"/>
  </w:num>
  <w:num w:numId="289">
    <w:abstractNumId w:val="288"/>
  </w:num>
  <w:num w:numId="290">
    <w:abstractNumId w:val="289"/>
  </w:num>
  <w:num w:numId="291">
    <w:abstractNumId w:val="290"/>
  </w:num>
  <w:num w:numId="292">
    <w:abstractNumId w:val="291"/>
  </w:num>
  <w:num w:numId="293">
    <w:abstractNumId w:val="292"/>
  </w:num>
  <w:num w:numId="294">
    <w:abstractNumId w:val="293"/>
  </w:num>
  <w:num w:numId="295">
    <w:abstractNumId w:val="294"/>
  </w:num>
  <w:num w:numId="296">
    <w:abstractNumId w:val="295"/>
  </w:num>
  <w:num w:numId="297">
    <w:abstractNumId w:val="296"/>
  </w:num>
  <w:num w:numId="298">
    <w:abstractNumId w:val="297"/>
  </w:num>
  <w:num w:numId="299">
    <w:abstractNumId w:val="298"/>
  </w:num>
  <w:num w:numId="300">
    <w:abstractNumId w:val="299"/>
  </w:num>
  <w:num w:numId="301">
    <w:abstractNumId w:val="300"/>
  </w:num>
  <w:num w:numId="302">
    <w:abstractNumId w:val="301"/>
  </w:num>
  <w:num w:numId="303">
    <w:abstractNumId w:val="302"/>
  </w:num>
  <w:num w:numId="304">
    <w:abstractNumId w:val="303"/>
  </w:num>
  <w:num w:numId="305">
    <w:abstractNumId w:val="304"/>
  </w:num>
  <w:num w:numId="306">
    <w:abstractNumId w:val="305"/>
  </w:num>
  <w:num w:numId="307">
    <w:abstractNumId w:val="306"/>
  </w:num>
  <w:num w:numId="308">
    <w:abstractNumId w:val="307"/>
  </w:num>
  <w:num w:numId="309">
    <w:abstractNumId w:val="308"/>
  </w:num>
  <w:num w:numId="310">
    <w:abstractNumId w:val="309"/>
  </w:num>
  <w:num w:numId="311">
    <w:abstractNumId w:val="310"/>
  </w:num>
  <w:num w:numId="312">
    <w:abstractNumId w:val="311"/>
  </w:num>
  <w:num w:numId="313">
    <w:abstractNumId w:val="312"/>
  </w:num>
  <w:num w:numId="314">
    <w:abstractNumId w:val="313"/>
  </w:num>
  <w:num w:numId="315">
    <w:abstractNumId w:val="314"/>
  </w:num>
  <w:num w:numId="316">
    <w:abstractNumId w:val="315"/>
  </w:num>
  <w:num w:numId="317">
    <w:abstractNumId w:val="316"/>
  </w:num>
  <w:num w:numId="318">
    <w:abstractNumId w:val="317"/>
  </w:num>
  <w:num w:numId="319">
    <w:abstractNumId w:val="318"/>
  </w:num>
  <w:num w:numId="320">
    <w:abstractNumId w:val="319"/>
  </w:num>
  <w:num w:numId="321">
    <w:abstractNumId w:val="320"/>
  </w:num>
  <w:num w:numId="322">
    <w:abstractNumId w:val="321"/>
  </w:num>
  <w:num w:numId="323">
    <w:abstractNumId w:val="322"/>
  </w:num>
  <w:num w:numId="324">
    <w:abstractNumId w:val="323"/>
  </w:num>
  <w:num w:numId="325">
    <w:abstractNumId w:val="324"/>
  </w:num>
  <w:num w:numId="326">
    <w:abstractNumId w:val="325"/>
  </w:num>
  <w:num w:numId="327">
    <w:abstractNumId w:val="326"/>
  </w:num>
  <w:num w:numId="328">
    <w:abstractNumId w:val="327"/>
  </w:num>
  <w:num w:numId="329">
    <w:abstractNumId w:val="328"/>
  </w:num>
  <w:num w:numId="330">
    <w:abstractNumId w:val="329"/>
  </w:num>
  <w:num w:numId="331">
    <w:abstractNumId w:val="330"/>
  </w:num>
  <w:num w:numId="332">
    <w:abstractNumId w:val="331"/>
  </w:num>
  <w:num w:numId="333">
    <w:abstractNumId w:val="332"/>
  </w:num>
  <w:num w:numId="334">
    <w:abstractNumId w:val="333"/>
  </w:num>
  <w:num w:numId="335">
    <w:abstractNumId w:val="334"/>
  </w:num>
  <w:num w:numId="336">
    <w:abstractNumId w:val="335"/>
  </w:num>
  <w:num w:numId="337">
    <w:abstractNumId w:val="336"/>
  </w:num>
  <w:num w:numId="338">
    <w:abstractNumId w:val="337"/>
  </w:num>
  <w:num w:numId="339">
    <w:abstractNumId w:val="338"/>
  </w:num>
  <w:num w:numId="340">
    <w:abstractNumId w:val="339"/>
  </w:num>
  <w:num w:numId="341">
    <w:abstractNumId w:val="340"/>
  </w:num>
  <w:num w:numId="342">
    <w:abstractNumId w:val="341"/>
  </w:num>
  <w:num w:numId="343">
    <w:abstractNumId w:val="342"/>
  </w:num>
  <w:num w:numId="344">
    <w:abstractNumId w:val="343"/>
  </w:num>
  <w:num w:numId="345">
    <w:abstractNumId w:val="344"/>
  </w:num>
  <w:num w:numId="346">
    <w:abstractNumId w:val="345"/>
  </w:num>
  <w:num w:numId="347">
    <w:abstractNumId w:val="346"/>
  </w:num>
  <w:num w:numId="348">
    <w:abstractNumId w:val="347"/>
  </w:num>
  <w:num w:numId="349">
    <w:abstractNumId w:val="348"/>
  </w:num>
  <w:num w:numId="350">
    <w:abstractNumId w:val="349"/>
  </w:num>
  <w:num w:numId="351">
    <w:abstractNumId w:val="350"/>
  </w:num>
  <w:num w:numId="352">
    <w:abstractNumId w:val="351"/>
  </w:num>
  <w:num w:numId="353">
    <w:abstractNumId w:val="35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$([{£¥·‘“〈《「『【〔〖〝﹙﹛﹝＄（．［｛￡￥"/>
  <w:noLineBreaksBefore w:lang="en-US" w:val="!%),.:;&gt;?]}¢¨°·ˇˉ―‖’”…‰′″›℃∶、。〃〉》」』】〕〗〞︶︺︾﹀﹄﹚﹜﹞！＂％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C7AF3"/>
    <w:rsid w:val="004C7AF3"/>
    <w:rsid w:val="008030DC"/>
    <w:rsid w:val="0086495A"/>
    <w:rsid w:val="00A2473C"/>
    <w:rsid w:val="00B86775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AF3"/>
    <w:pPr>
      <w:adjustRightInd w:val="0"/>
      <w:snapToGrid w:val="0"/>
      <w:spacing w:after="200"/>
    </w:pPr>
    <w:rPr>
      <w:rFonts w:ascii="Tahoma" w:eastAsia="微软雅黑" w:hAnsi="Tahoma"/>
      <w:sz w:val="22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semiHidden/>
    <w:unhideWhenUsed/>
    <w:rsid w:val="00EF0306"/>
    <w:pPr>
      <w:pBdr>
        <w:bottom w:val="single" w:sz="6" w:space="1" w:color="auto"/>
      </w:pBdr>
      <w:tabs>
        <w:tab w:val="center" w:pos="4153"/>
        <w:tab w:val="right" w:pos="8306"/>
      </w:tabs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EF0306"/>
    <w:pPr>
      <w:tabs>
        <w:tab w:val="center" w:pos="4153"/>
        <w:tab w:val="right" w:pos="8306"/>
      </w:tabs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EF0306"/>
    <w:rPr>
      <w:rFonts w:ascii="Tahoma" w:eastAsia="微软雅黑" w:hAnsi="Tahoma"/>
      <w:sz w:val="18"/>
      <w:szCs w:val="18"/>
    </w:rPr>
  </w:style>
  <w:style w:type="paragraph" w:customStyle="1" w:styleId="Normal0">
    <w:name w:val="Normal_0"/>
    <w:qFormat/>
    <w:rsid w:val="00805BCE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https://d.book118.com/865341220322011124" TargetMode="Externa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9</Pages>
  <Words>11</Words>
  <Characters>64</Characters>
  <Application>Microsoft Office Word</Application>
  <DocSecurity>0</DocSecurity>
  <Lines>1</Lines>
  <Paragraphs>1</Paragraphs>
  <ScaleCrop>false</ScaleCrop>
  <Company/>
  <LinksUpToDate>false</LinksUpToDate>
  <CharactersWithSpaces>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8</cp:revision>
  <dcterms:created xsi:type="dcterms:W3CDTF">2023-09-21T10:13:00Z</dcterms:created>
  <dcterms:modified xsi:type="dcterms:W3CDTF">2024-03-11T03:47:00Z</dcterms:modified>
</cp:coreProperties>
</file>