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正弦交流电的电压有效值为220V，则电压最大值为(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装设在烟囱顶端的用圆钢制作的避雷针，圆钢直径不得小于(  )m。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电路中负荷为电感性负载时，一般情况下触头间恢复电压(  )电源电压。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关于乙类功率放大器的特点，叙述正确的是:功放管的静态工作点(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选在交流负载线的中点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沿交流负载线下移，使静态集电极电流降低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沿交流负载线继续下移，使静态集电极电流等于零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选在交流负载线的上方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导线接头缠绝缘胶布时,后一圈压在前一圈胶布宽度的(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电力线路的导线是用来(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输送电能，分配电能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传导电流，输送电能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输送电能，消耗电能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对照电机与其铭牌检查，主要有( ).频率.定子绕线的连接方法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电源电流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在开关电器中,气体吹动电弧的方法为纵吹时,气体吹动方向与电弧轴线相(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倾斜300角度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电气设备冷备用状态指设备的(  )，要合上刀闸和开关后才能投入运行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开关在打开位置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开关和刀闸均在打开位置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刀闸在打开位置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接地刀闸在打开位置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电容两端的电压滞后电流(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金属导体的电阻与( )有关。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它两头的电压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通过它的电流强度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它的长度和截面积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电流互感器运行时，如果二次侧开路，则会在二次侧产生( )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断开电路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kyn28中置式开关柜，其运行中的断路器小车应该在(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工作位置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备用位置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配电室断路器编号为201，其含义是10kv(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第一路主进开关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第一路出线开关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第二路主进开关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一般情况下220V工频电压作用下人体的电阻为(  )Ω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500-1000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800-1600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1000-2000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在工作期间，工作票应始终保留在工作负责人手中，工作终结后交签发人保存(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三相异步电动机反接制动时,采用对称制电阻法,可以在限制制动转矩的同时,也限制了(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启动电流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制动电压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校正电机齿轮传动机构时，应使齿轮接触部分不小于齿宽的(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1／3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1／2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2／3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磁性材料按其特性不同，分为软磁材料和硬磁材料两类，硬磁材料的主要特点是(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剩磁弱；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剩磁强；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剩磁一样；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剩磁不一样；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倒闸操作应由二人进行，一人唱票与监护，另一人(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复诵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复诵与操作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如果触电者心跳停止,有呼吸,应立即对触电者施行( )急救。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仰卧压胸法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胸外心脏按压法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俯卧压背法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使用竹梯时，梯子与地面的夹角以(  )°为宜。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箱式变电站所在接地应共用一组接地装置,接地网的接地引线应不少(  )条。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电力变压器的主要用途是(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变换阻抗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变换电压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改变相位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一般情况下,直线杆横担和杆顶支架装在(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受电侧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拉线侧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低压断路器也称为(  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总开关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自动空气开关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电气设备的保护零线与工作零线分开设Z的系统，即称为(  )系统。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TN―C；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TN―S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熔断器的额定电压，是从( )角度出发，规定的电路最高工作电压。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变配电室运行的主要制度包括(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门禁制度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运行分析制度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防盗制度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下列具有记忆功能的是(  )电路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与非门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或非门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触发器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开关箱中的刀开关可用于不平繁操作控制电动机的最大容量是( )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2.2KW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3.0KW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4.0KW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5.5KW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电气设备的套管和绝缘子最低绝缘部位距地面小于(  )m时，应装设固定围栏。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1.O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为了降低铁芯中的(  )，叠片间要互相绝缘，我国制造的变压器全部采用叠片两面涂绝缘漆的方法。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涡流损耗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空载损耗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短路损耗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在电力控制系统中,使用最广泛的是( )式交流接触器。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在下列物质中属于半导体的是(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大修后的变压器应进行(  )次空载冲击合闸。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接户线与建筑物有关部分的距离，与窗户或阳台的水平距离不应小于(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0.65m；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0.75m；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对于接地电流56-10KV水发电机组，定子绕组单相接地采取(  )保护方式。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用开口三角形电压互感器发出电压信号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在三相电流互感器二次中性线上加装电流继电器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用零序电流互感器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在电气设备上工作，保证安全的电气作业组织措施有:工作票制度；(  )；工作监护制度；工作间断.转移和终结制度。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操作票制度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防火安全制度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安全保卫制度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在半导体电路中,主要选用快速熔断器做(  )保护。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防爆型电气设备的标志中,隔爆型用( )表示。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漏电保护器动作电流数值的选择，建筑施工工地的用电设备选用(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15～30mA；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绝缘站台用干燥的木板或木条制成，木条间距不大于(  )，以免鞋跟陷入。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2.5cm;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3.0cm;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3.5cm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4.0cm.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要发挥避雷针的防雷作用，应该使避雷针(  )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有良好的接地装置；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有足够的高度；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越尖越好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测量二次回路的绝缘电阻应使用( 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500V摇表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1000V摇表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2500V摇表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5000V摇表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交流接触器的文字符号是(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SQ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SA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双窄脉冲的脉宽在(  )左右，在触发某一晶闸管的同时，再给前一晶闸管补发一个脉冲，作用与宽脉冲一样。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运行中发现刀闸接触部分过热，处理的方法是(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立即将刀闸拉开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减小负荷电流，待停电后紧固各部件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立即切开负荷油开关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35KV架空线路耐张段的长度不宜大于(  )km。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7～10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在灰砂较多的场所应选用(  )电动机。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封闭式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开启式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倒闸操作票由( )填写。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操作人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人体直接接触带电设备或线路中的一相时,电流通过人体流入大地,这种触电现象称为(  )触电。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安全带使用(  )年后进行抽查实验。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停电检修线路,应将所有(  )及联络断路器和隔离开关都拉开。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接地刀闸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刀开关是一种(  )操作的开关。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频繁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不频繁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延时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(  )KV及以下的电压互感器高压侧必须装设高压熔断器。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在逻辑运算中，A+0=(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电缆线路中有中间接头时,压接接头最高允许温度为(  )℃。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(  )所发信号不应随电气量的消失而消失，要有机械或电气自保持。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时间继电器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中间继电器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信号继电器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纯电容电路中，电压和电流同频率时，电流相位比电压相位(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滞后90°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超前90°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超前45°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滞后45°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下列工具属于基本安全用具的是(  )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绝缘垫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绝缘站台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用钳形电流表测量线路电流时，为使结果精确，导线在钳口处绕3圈，读数15A，则该负载的电流为(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15A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3A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为保证充电设施稳定运行,法定节假日巡视频次应不少于(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每周1次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每周2次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每周3次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每天1次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使用电气设备时,由于维护不及时,当(  )进入时,可导致短路事故。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导电粉尘或纤维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强光辐射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电容器运行中电流不应长时间超过电容器额定电流的(  )倍。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一般设备铭牌上标的电压和电流值,或电气仪表所测出的数值都是(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胸外按压要以均匀速度进行，每分钟( )次左右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50次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60次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70次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插座安装高度，地势较低容易进水的场所，插座距地面不应低于(  )，同一室内的插座高度应一致。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https://d.book118.com/885303331022011040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multilevel"/>
    <w:tmpl w:val="00000065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85303331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