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在容易产生粉尘的化工车间内，增加空气湿度是消除( )的有效措施。</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高温</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火灾</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静电</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爆炸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电力晶体管是(  )控制型器件。</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频率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新电缆敷设前应做交接试验，安装竣工后和投入运行前应做(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交流耐压试验</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直流耐压试验</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交接试验</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标准预防性试验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对于中.小容量变压器，可以装设单独的(  )，作为变压器防止相间短路故障的主保护。</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电流速断保护</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过电流保护</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差动保护</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瓦斯保护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钳形电流表由电流互感器和带( )的磁电式表头组成。</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整流装置</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测量电路</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指针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转角杆的拉线位于转角二等分线的(  )上。</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平行线</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垂直线</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30°线</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60°线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变压器电压低的一侧电流比电压高的一侧电流(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大小相同</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以上答案皆不对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电力网不包括(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输电线路</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配电线路</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用电设备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触电者脱离带电导线后，应被迅速带至(  )以外，并立即开始触电急救。</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3～4m</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5～6m</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8～10m</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10～12m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当电压为5V时,导体的电阻值为5欧,那么当电阻两端电压为2V时,导体的电阻值为( )欧。</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1千伏以上的电容器组采用( )接成三角形作为放电装置。</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电炽灯</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当线圈中的电流( )时，线圈两端产生自感电动势</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变化时</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不变时</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很大时</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很小时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变压器的高.低压绝缘套管是用来引出变压器(  )引线，并起对地绝缘作用的。</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高.低压绕组</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高压绕组</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低压绕组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埋入地下接地极的圆钢直径，用于交流回路的不小于(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φ20mm</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φ6mm</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φ8mm</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φ10mm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纯电容电路的容抗XC等于(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ωL</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1/ωC</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3πFL</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π/2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  )时任何单位和个人不得非法占用变电设施用地.输电线路走廊及电缆通道。</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电力建设</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损坏</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闲置不用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废弃</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非自动切换电器是依靠( )直接操作来进行工作的。</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电动</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外力(如手控)</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感应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电流的基本国际单位是(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焦耳</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瓦特</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安培</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伏特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GW5-110型隔离开关为(  )结构。</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双柱式</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三柱式</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单柱式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跌落式高压熔断器熔丝熔断时，电弧使(  )产生大量气体，形成纵向吹弧。</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陶瓷芯</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消弧管</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吹弧喷口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在工作人员上.下的临近带电设备的铁钩架上和运行中变压器的梯子上应悬挂(  )标示牌。</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10Kv电缆线路的绝缘电阻应不低于(  )MΩ。</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300—750</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400—1000</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600—1500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已知e=311sin(314t+5°V,其相量E=(  )°</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311/5°</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220/5°</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220/+185°</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220/+175°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电力销售收入是指(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应收电费;</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实收电费;</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实收电费和税金;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更换熔体或熔管,必须在( )的情况下进行。</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带电</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不带电</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带负载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TN-S俗称(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三相四线</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三相五线</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下列属于改善岩性防治滑坡的措施的是(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暴(同音字)破滑动面</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减重或削坡</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压坡脚</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抗滑桩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施工现场临时用电线路的专用保护零线应采用( )线。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红线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黑线</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绿/黄双色</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静电消失有两种主要形式,即中和及泄漏,前者通过(  )发生,后者主要是通过()本身发生的。</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空气，空气</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带电体，带电体</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带电体，空气</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空气，带电体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电路由(  )和开关四部分组成。</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电源.负载.连接导线</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发电机.电动机.母线</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发电机.负载.架空线路</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电动机.灯泡.连接导线</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 )仪表由固定的线圈,可转动的铁芯及转轴.游丝.指针.机械调零机构等组成。</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感应式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防污型户外高压跌落式熔断器的型号为(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RW3</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RW7</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RW10</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RW11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常温下测得再生介损不符合标准时，对试油升温至90℃时的tgδ值应不大于(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0.001</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0.003</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0.005</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0.008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架空线路为公网及专线时，定期巡视周期为(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每天</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每周</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每月</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每季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电位的单位是(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A</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V</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W</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室内线管明线敷设时在线管进入开关.插座和接线盒前(  )处和线管弯头两边，都要用管卡加以固定。</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100mm</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200mm</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300mm</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400mm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在室外.室内工作地点或施工设备上应悬挂( )的标示牌。</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禁止合闸，有人工作</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在桥式起重机上，用得最多的电动机是(  )电动枧。</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直流</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同步</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笼型异步</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绕线型异步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万用表的转换开关是实现(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各种测量种类及量程的开关</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万用表电流接通的开关</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接通被测物的测量开关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焊接面罩的作用是防御焊接产生的紫外线.红外线.强可见光.金属火花等对( )的伤害。</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头部</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呼吸道</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眼睛和面部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电压表的准确度等级为1级，是指电压表的基本误差为(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±1V</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±1mV</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高分断能力高压熔断器的特点之一是分断( )的能力强。</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负荷电流</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短路电流</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过负荷电流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对于中小型电力变压器，投入运行后每隔( )要大修一次。</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1年</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2～4年</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5～10年</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15年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三相电源作星形连接时线电压是相电压的(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当电压为5V时导体的电阻值为5欧，那么当电阻两端电压为2V,导体的电阻值为(  )欧。</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电气火灾的引发是由于危险温度的存在,危险温度的引发主要是由于(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电压波动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设备负载轻</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电流过大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形成大型电力系统，便于利用大型动力能源，特别是充分发挥(  )的作用。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火力发电厂</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水电发电厂</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核电厂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电路的基本组成部分是电源.负载和(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连接导线</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电动势</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负极</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正极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在实践应用中,常用(  )定为设备的额外容量,并标在铭牌上。</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有功功率P</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无功功率Q</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视在功率S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脚扣的试验周期为(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2年</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1年</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半年</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3个月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焊机一次电源线应使用橡胶护套线，长度一般不超过(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单相半波可控整流电路的最大导通角为(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真空断路器用的是真空泡，真空度应在(  )Pa以上。</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133×10-4</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100×10-2</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100×10-3</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0.01×102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摇表的两个主要组成部分是手摇(  )和磁电式流比计。</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直流发电机</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交流发电机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变压器二次绕组开路，一次绕组施加(  )的额定电压时，一次绕组中流过的电流为空载电流。</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额定功率;</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任意功率;</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最大功率.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在纯电阻交流电路中，欧姆定律表达式正确的是(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i＝U/R</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i＝u/R</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I＝U/R</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I＝um/R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步进电动机的驱动电源必须经过(  )放大器才能得到步进电动机所需的脉冲电流。</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运算</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纯电容电路的平均功率等于(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三相四线制系统中应采用( )芯电力电缆。</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单芯</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双芯</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三芯</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四芯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为满足供电的可靠性，要求电力系统至少具备的备用容量为(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10～15</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15～20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20～30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屏护装置有临时性.(  )性屏护装置二种。</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固定；</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移动；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活动；</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永久；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对于一级负荷的用电设备，应设(  )及以上的独立电源供电。</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1个</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2个</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3个</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4个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用兆欧表测电气绝缘时，其转速过低时，其测量结果与实际值比较(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可能偏高；</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可能偏低；</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大小一样。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高压熔断器可用于( )等设备的保护。</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  )是反响电压下降到某一整定值及以下动断接点由断开状况到闭合状况的继电器。</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过电压继电器</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低电压继电器</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时刻继电器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针式绝缘子主要用于(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35kV以下线路</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35kV以上线路</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直流线路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预装式( )箱式变电站由于变压器室散热条件相对较差,变压器容量宜控制在()。</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200kVA及以下</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500kVA及以下</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1000kVA及以下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用旋转相量法表示一正弦交流电时，相量的长度与正弦量的(  )成比例。</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相位角</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频率</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化工行业企业应制定值班室{中控室}24小时值班管理制度，严格实行(  )。</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24小时值班</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24小时专人值班</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https://d.book118.com/888131127004006033</w:t>
        </w:r>
      </w:hyperlink>
    </w:p>
    <w:p>
      <w:pPr>
        <w:pStyle w:val="Normal0"/>
        <w:numPr>
          <w:ilvl w:val="0"/>
          <w:numId w:val="70"/>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multilevel"/>
    <w:tmpl w:val="000000C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8813112700400603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