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D51EA" w:rsidP="00917AD9">
      <w:pPr>
        <w:ind w:right="-512" w:rightChars="-244"/>
        <w:rPr>
          <w:rFonts w:ascii="宋体" w:hAnsi="宋体" w:hint="eastAsia"/>
          <w:b/>
          <w:sz w:val="72"/>
        </w:rPr>
      </w:pPr>
    </w:p>
    <w:p w:rsidR="006D51EA" w:rsidP="00917AD9">
      <w:pPr>
        <w:spacing w:line="500" w:lineRule="auto"/>
        <w:ind w:right="-512" w:rightChars="-244"/>
        <w:jc w:val="center"/>
        <w:rPr>
          <w:rFonts w:ascii="宋体" w:hAnsi="宋体" w:hint="eastAsia"/>
          <w:b/>
          <w:sz w:val="48"/>
        </w:rPr>
      </w:pPr>
      <w:r>
        <w:rPr>
          <w:rFonts w:ascii="宋体" w:hAnsi="宋体" w:hint="eastAsia"/>
          <w:b/>
          <w:sz w:val="48"/>
        </w:rPr>
        <w:t>四川师范大学龙泉新校区园林绿化三标段工程</w:t>
      </w:r>
    </w:p>
    <w:p w:rsidR="006D51EA" w:rsidP="00917AD9">
      <w:pPr>
        <w:ind w:right="-512" w:rightChars="-244"/>
        <w:rPr>
          <w:rFonts w:ascii="宋体" w:hAnsi="宋体" w:hint="eastAsia"/>
          <w:b/>
          <w:sz w:val="72"/>
        </w:rPr>
      </w:pPr>
    </w:p>
    <w:p w:rsidR="006D51EA" w:rsidP="00917AD9">
      <w:pPr>
        <w:ind w:right="-512" w:rightChars="-244"/>
        <w:jc w:val="center"/>
        <w:rPr>
          <w:rFonts w:ascii="宋体" w:hAnsi="宋体" w:hint="eastAsia"/>
          <w:b/>
          <w:sz w:val="72"/>
        </w:rPr>
      </w:pPr>
    </w:p>
    <w:p w:rsidR="006D51EA" w:rsidP="00917AD9">
      <w:pPr>
        <w:spacing w:line="500" w:lineRule="auto"/>
        <w:ind w:right="-512" w:rightChars="-244"/>
        <w:jc w:val="center"/>
        <w:rPr>
          <w:rFonts w:ascii="宋体" w:hAnsi="宋体" w:hint="eastAsia"/>
          <w:b/>
          <w:sz w:val="52"/>
        </w:rPr>
      </w:pPr>
      <w:r>
        <w:rPr>
          <w:rFonts w:ascii="宋体" w:hAnsi="宋体" w:hint="eastAsia"/>
          <w:b/>
          <w:sz w:val="72"/>
        </w:rPr>
        <w:t>施工组织设计</w:t>
      </w:r>
    </w:p>
    <w:p w:rsidR="006D51EA">
      <w:pPr>
        <w:spacing w:line="360" w:lineRule="auto"/>
        <w:jc w:val="center"/>
        <w:rPr>
          <w:rFonts w:hint="eastAsia"/>
          <w:b/>
          <w:sz w:val="44"/>
        </w:rPr>
      </w:pPr>
    </w:p>
    <w:p w:rsidR="006D51EA">
      <w:pPr>
        <w:spacing w:line="360" w:lineRule="auto"/>
        <w:jc w:val="center"/>
        <w:rPr>
          <w:rFonts w:hint="eastAsia"/>
          <w:b/>
          <w:sz w:val="44"/>
        </w:rPr>
      </w:pPr>
    </w:p>
    <w:p w:rsidR="006D51EA">
      <w:pPr>
        <w:spacing w:line="360" w:lineRule="auto"/>
        <w:jc w:val="center"/>
        <w:rPr>
          <w:rFonts w:hint="eastAsia"/>
          <w:b/>
          <w:sz w:val="44"/>
        </w:rPr>
      </w:pPr>
    </w:p>
    <w:p w:rsidR="006D51EA">
      <w:pPr>
        <w:spacing w:line="360" w:lineRule="auto"/>
        <w:jc w:val="center"/>
        <w:rPr>
          <w:rFonts w:hint="eastAsia"/>
          <w:b/>
          <w:sz w:val="44"/>
        </w:rPr>
      </w:pPr>
    </w:p>
    <w:p w:rsidR="006D51EA">
      <w:pPr>
        <w:spacing w:line="360" w:lineRule="auto"/>
        <w:jc w:val="center"/>
        <w:rPr>
          <w:rFonts w:hint="eastAsia"/>
          <w:b/>
          <w:sz w:val="44"/>
        </w:rPr>
      </w:pPr>
    </w:p>
    <w:p w:rsidR="006D51EA">
      <w:pPr>
        <w:spacing w:line="360" w:lineRule="auto"/>
        <w:jc w:val="center"/>
        <w:rPr>
          <w:rFonts w:hint="eastAsia"/>
          <w:b/>
          <w:sz w:val="44"/>
        </w:rPr>
      </w:pPr>
    </w:p>
    <w:p w:rsidR="006D51EA">
      <w:pPr>
        <w:spacing w:line="360" w:lineRule="auto"/>
        <w:jc w:val="center"/>
        <w:rPr>
          <w:rFonts w:hint="eastAsia"/>
          <w:b/>
          <w:sz w:val="44"/>
        </w:rPr>
      </w:pPr>
    </w:p>
    <w:p w:rsidR="006D51EA">
      <w:pPr>
        <w:spacing w:line="500" w:lineRule="auto"/>
        <w:jc w:val="center"/>
        <w:rPr>
          <w:rFonts w:hint="eastAsia"/>
          <w:b/>
          <w:sz w:val="44"/>
        </w:rPr>
      </w:pPr>
      <w:r>
        <w:rPr>
          <w:rFonts w:hint="eastAsia"/>
          <w:b/>
          <w:sz w:val="44"/>
        </w:rPr>
        <w:t>成都市锦绣园林建筑工程有限责任公司</w:t>
      </w:r>
    </w:p>
    <w:p w:rsidR="006D51EA">
      <w:pPr>
        <w:spacing w:line="500" w:lineRule="auto"/>
        <w:jc w:val="center"/>
        <w:rPr>
          <w:rFonts w:hint="eastAsia"/>
          <w:b/>
          <w:sz w:val="44"/>
        </w:rPr>
        <w:sectPr>
          <w:pgSz w:w="11906" w:h="16838"/>
          <w:pgMar w:top="1440" w:right="1066" w:bottom="1440" w:left="1179" w:header="851" w:footer="992" w:gutter="0"/>
          <w:pgNumType w:fmt="numberInDash" w:start="0"/>
          <w:cols w:space="720"/>
          <w:titlePg/>
          <w:docGrid w:linePitch="312"/>
        </w:sectPr>
      </w:pPr>
      <w:r>
        <w:rPr>
          <w:rFonts w:hint="eastAsia"/>
          <w:b/>
          <w:sz w:val="44"/>
        </w:rPr>
        <w:t>2023年3月</w:t>
      </w:r>
    </w:p>
    <w:p w:rsidR="006D51EA">
      <w:pPr>
        <w:spacing w:line="500" w:lineRule="auto"/>
        <w:jc w:val="center"/>
        <w:rPr>
          <w:rFonts w:hint="eastAsia"/>
          <w:sz w:val="32"/>
        </w:rPr>
      </w:pPr>
      <w:r>
        <w:rPr>
          <w:rFonts w:hint="eastAsia"/>
          <w:b/>
          <w:sz w:val="32"/>
        </w:rPr>
        <w:t>目   录</w:t>
      </w:r>
    </w:p>
    <w:p w:rsidR="006D51EA">
      <w:pPr>
        <w:spacing w:line="500" w:lineRule="auto"/>
        <w:rPr>
          <w:rFonts w:hint="eastAsia"/>
          <w:sz w:val="32"/>
        </w:rPr>
      </w:pPr>
      <w:r>
        <w:rPr>
          <w:rFonts w:hint="eastAsia"/>
          <w:sz w:val="32"/>
        </w:rPr>
        <w:t>第一部分  编制说明</w:t>
      </w:r>
    </w:p>
    <w:p w:rsidR="006D51EA">
      <w:pPr>
        <w:spacing w:line="500" w:lineRule="auto"/>
        <w:rPr>
          <w:rFonts w:hint="eastAsia"/>
          <w:sz w:val="32"/>
        </w:rPr>
      </w:pPr>
      <w:r>
        <w:rPr>
          <w:rFonts w:hint="eastAsia"/>
          <w:sz w:val="32"/>
        </w:rPr>
        <w:t>第二部分  工程目的</w:t>
      </w:r>
    </w:p>
    <w:p w:rsidR="006D51EA">
      <w:pPr>
        <w:spacing w:line="500" w:lineRule="auto"/>
        <w:rPr>
          <w:rFonts w:hint="eastAsia"/>
          <w:sz w:val="32"/>
        </w:rPr>
      </w:pPr>
      <w:r>
        <w:rPr>
          <w:rFonts w:hint="eastAsia"/>
          <w:sz w:val="32"/>
        </w:rPr>
        <w:t>第三部分  工程概况及特点</w:t>
      </w:r>
    </w:p>
    <w:p w:rsidR="006D51EA">
      <w:pPr>
        <w:spacing w:line="500" w:lineRule="auto"/>
        <w:rPr>
          <w:rFonts w:hint="eastAsia"/>
          <w:sz w:val="32"/>
        </w:rPr>
      </w:pPr>
      <w:r>
        <w:rPr>
          <w:rFonts w:hint="eastAsia"/>
          <w:sz w:val="32"/>
        </w:rPr>
        <w:t>第四部分  施工部署</w:t>
      </w:r>
    </w:p>
    <w:p w:rsidR="006D51EA">
      <w:pPr>
        <w:spacing w:line="500" w:lineRule="auto"/>
        <w:rPr>
          <w:rFonts w:hint="eastAsia"/>
          <w:sz w:val="32"/>
        </w:rPr>
      </w:pPr>
      <w:r>
        <w:rPr>
          <w:rFonts w:hint="eastAsia"/>
          <w:sz w:val="32"/>
        </w:rPr>
        <w:t>第五部分  施工平面布置及平面管理</w:t>
      </w:r>
    </w:p>
    <w:p w:rsidR="006D51EA">
      <w:pPr>
        <w:spacing w:line="500" w:lineRule="auto"/>
        <w:rPr>
          <w:rFonts w:hint="eastAsia"/>
          <w:sz w:val="32"/>
        </w:rPr>
      </w:pPr>
      <w:r>
        <w:rPr>
          <w:rFonts w:hint="eastAsia"/>
          <w:sz w:val="32"/>
        </w:rPr>
        <w:t>第六部分  劳动力计划及重要施工机械计划</w:t>
      </w:r>
    </w:p>
    <w:p w:rsidR="006D51EA">
      <w:pPr>
        <w:spacing w:line="500" w:lineRule="auto"/>
        <w:rPr>
          <w:rFonts w:hint="eastAsia"/>
          <w:sz w:val="32"/>
        </w:rPr>
      </w:pPr>
      <w:r>
        <w:rPr>
          <w:rFonts w:hint="eastAsia"/>
          <w:sz w:val="32"/>
        </w:rPr>
        <w:t>第七部分  施工进度计划保障措施</w:t>
      </w:r>
    </w:p>
    <w:p w:rsidR="006D51EA">
      <w:pPr>
        <w:spacing w:line="500" w:lineRule="auto"/>
        <w:rPr>
          <w:rFonts w:hint="eastAsia"/>
          <w:sz w:val="32"/>
        </w:rPr>
      </w:pPr>
      <w:r>
        <w:rPr>
          <w:rFonts w:hint="eastAsia"/>
          <w:sz w:val="32"/>
        </w:rPr>
        <w:t>第八部分  重要分项工程施工方法</w:t>
      </w:r>
    </w:p>
    <w:p w:rsidR="006D51EA">
      <w:pPr>
        <w:spacing w:line="500" w:lineRule="auto"/>
        <w:rPr>
          <w:rFonts w:hint="eastAsia"/>
          <w:sz w:val="32"/>
        </w:rPr>
      </w:pPr>
      <w:r>
        <w:rPr>
          <w:rFonts w:hint="eastAsia"/>
          <w:sz w:val="32"/>
        </w:rPr>
        <w:t>第九部分  雨季施工措施</w:t>
      </w:r>
    </w:p>
    <w:p w:rsidR="006D51EA">
      <w:pPr>
        <w:spacing w:line="500" w:lineRule="auto"/>
        <w:rPr>
          <w:rFonts w:hint="eastAsia"/>
          <w:sz w:val="32"/>
        </w:rPr>
      </w:pPr>
      <w:r>
        <w:rPr>
          <w:rFonts w:hint="eastAsia"/>
          <w:sz w:val="32"/>
        </w:rPr>
        <w:t>第十部分  质量保证及保证措施</w:t>
      </w:r>
    </w:p>
    <w:p w:rsidR="006D51EA">
      <w:pPr>
        <w:spacing w:line="500" w:lineRule="auto"/>
        <w:rPr>
          <w:rFonts w:hint="eastAsia"/>
          <w:sz w:val="32"/>
        </w:rPr>
      </w:pPr>
      <w:r>
        <w:rPr>
          <w:rFonts w:hint="eastAsia"/>
          <w:sz w:val="32"/>
        </w:rPr>
        <w:t>第十一部分  工程安全施工及措施</w:t>
      </w:r>
    </w:p>
    <w:p w:rsidR="006D51EA">
      <w:pPr>
        <w:spacing w:line="500" w:lineRule="auto"/>
        <w:rPr>
          <w:rFonts w:hint="eastAsia"/>
          <w:sz w:val="32"/>
        </w:rPr>
      </w:pPr>
      <w:r>
        <w:rPr>
          <w:rFonts w:hint="eastAsia"/>
          <w:sz w:val="32"/>
        </w:rPr>
        <w:t>第十二部分  工程文明施工及措施</w:t>
      </w:r>
    </w:p>
    <w:p w:rsidR="006D51EA">
      <w:pPr>
        <w:spacing w:line="500" w:lineRule="auto"/>
        <w:rPr>
          <w:rFonts w:hint="eastAsia"/>
          <w:sz w:val="32"/>
        </w:rPr>
      </w:pPr>
      <w:r>
        <w:rPr>
          <w:rFonts w:hint="eastAsia"/>
          <w:sz w:val="32"/>
        </w:rPr>
        <w:t>第十三部分  环境保护措施</w:t>
      </w:r>
    </w:p>
    <w:p w:rsidR="006D51EA">
      <w:pPr>
        <w:spacing w:line="500" w:lineRule="auto"/>
        <w:rPr>
          <w:rFonts w:hint="eastAsia"/>
          <w:sz w:val="32"/>
        </w:rPr>
      </w:pPr>
      <w:r>
        <w:rPr>
          <w:rFonts w:hint="eastAsia"/>
          <w:sz w:val="32"/>
        </w:rPr>
        <w:t>第十四部分  消防保卫综合治理措施</w:t>
      </w:r>
    </w:p>
    <w:p w:rsidR="006D51EA">
      <w:pPr>
        <w:spacing w:line="500" w:lineRule="auto"/>
        <w:rPr>
          <w:rFonts w:hint="eastAsia"/>
          <w:sz w:val="32"/>
        </w:rPr>
        <w:sectPr>
          <w:type w:val="nextPage"/>
          <w:pgSz w:w="11906" w:h="16838"/>
          <w:pgMar w:top="1440" w:right="1066" w:bottom="1440" w:left="1179" w:header="851" w:footer="992" w:gutter="0"/>
          <w:pgNumType w:fmt="numberInDash" w:start="1"/>
          <w:cols w:space="720"/>
          <w:titlePg w:val="0"/>
          <w:docGrid w:linePitch="312"/>
        </w:sectPr>
      </w:pPr>
      <w:r>
        <w:rPr>
          <w:rFonts w:hint="eastAsia"/>
          <w:sz w:val="32"/>
        </w:rPr>
        <w:t>第十五部分  减少成本措施</w:t>
      </w:r>
    </w:p>
    <w:p w:rsidR="006D51EA">
      <w:pPr>
        <w:spacing w:line="500" w:lineRule="auto"/>
        <w:rPr>
          <w:rFonts w:hint="eastAsia"/>
          <w:sz w:val="32"/>
        </w:rPr>
      </w:pPr>
      <w:r>
        <w:rPr>
          <w:rFonts w:hint="eastAsia"/>
          <w:sz w:val="32"/>
        </w:rPr>
        <w:t>第十六部分  成品保护措施</w:t>
      </w:r>
    </w:p>
    <w:p w:rsidR="006D51EA">
      <w:pPr>
        <w:spacing w:line="500" w:lineRule="auto"/>
        <w:rPr>
          <w:rFonts w:hint="eastAsia"/>
          <w:sz w:val="32"/>
        </w:rPr>
      </w:pPr>
      <w:r>
        <w:rPr>
          <w:rFonts w:hint="eastAsia"/>
          <w:sz w:val="32"/>
        </w:rPr>
        <w:t>第十七部分  与招标人、设计单位、监理单位及其它单位配合</w:t>
      </w:r>
    </w:p>
    <w:p w:rsidR="006D51EA">
      <w:pPr>
        <w:spacing w:line="500" w:lineRule="auto"/>
        <w:rPr>
          <w:rFonts w:hint="eastAsia"/>
          <w:sz w:val="32"/>
        </w:rPr>
      </w:pPr>
      <w:r>
        <w:rPr>
          <w:rFonts w:hint="eastAsia"/>
          <w:sz w:val="32"/>
        </w:rPr>
        <w:t>第十八部分  项目紧急情况解决预案</w:t>
      </w:r>
    </w:p>
    <w:p w:rsidR="006D51EA">
      <w:pPr>
        <w:spacing w:line="500" w:lineRule="auto"/>
        <w:rPr>
          <w:rFonts w:hint="eastAsia"/>
          <w:sz w:val="32"/>
        </w:rPr>
      </w:pPr>
      <w:r>
        <w:rPr>
          <w:rFonts w:hint="eastAsia"/>
          <w:sz w:val="32"/>
        </w:rPr>
        <w:t>第十九部分  园林绿化工程保修及售后服务措施</w:t>
      </w:r>
    </w:p>
    <w:p w:rsidR="006D51EA">
      <w:pPr>
        <w:spacing w:line="360" w:lineRule="auto"/>
        <w:rPr>
          <w:rFonts w:hint="eastAsia"/>
          <w:sz w:val="32"/>
        </w:rPr>
      </w:pPr>
    </w:p>
    <w:p w:rsidR="006D51EA">
      <w:pPr>
        <w:spacing w:line="360" w:lineRule="auto"/>
        <w:rPr>
          <w:rFonts w:hint="eastAsia"/>
          <w:sz w:val="32"/>
        </w:rPr>
      </w:pPr>
    </w:p>
    <w:p w:rsidR="006D51EA">
      <w:pPr>
        <w:spacing w:line="360" w:lineRule="auto"/>
        <w:jc w:val="center"/>
        <w:rPr>
          <w:sz w:val="24"/>
        </w:rPr>
      </w:pPr>
    </w:p>
    <w:p w:rsidR="006D51EA">
      <w:pPr>
        <w:spacing w:line="500" w:lineRule="auto"/>
        <w:jc w:val="center"/>
        <w:rPr>
          <w:rFonts w:ascii="宋体" w:hAnsi="宋体" w:hint="eastAsia"/>
          <w:b/>
          <w:sz w:val="24"/>
        </w:rPr>
      </w:pPr>
      <w:r>
        <w:rPr>
          <w:rFonts w:ascii="宋体" w:hAnsi="宋体" w:hint="eastAsia"/>
          <w:b/>
          <w:sz w:val="24"/>
        </w:rPr>
        <w:t>第一部分  编制说明</w:t>
      </w:r>
    </w:p>
    <w:p w:rsidR="006D51EA" w:rsidP="00917AD9">
      <w:pPr>
        <w:spacing w:line="500" w:lineRule="auto"/>
        <w:outlineLvl w:val="0"/>
        <w:rPr>
          <w:rFonts w:ascii="宋体" w:hAnsi="宋体" w:hint="eastAsia"/>
          <w:b/>
          <w:sz w:val="24"/>
        </w:rPr>
      </w:pPr>
      <w:r>
        <w:rPr>
          <w:rFonts w:ascii="宋体" w:hAnsi="宋体" w:hint="eastAsia"/>
          <w:b/>
          <w:sz w:val="24"/>
        </w:rPr>
        <w:t>1.1编制原则</w:t>
      </w:r>
    </w:p>
    <w:p w:rsidR="006D51EA">
      <w:pPr>
        <w:spacing w:line="500" w:lineRule="auto"/>
        <w:ind w:firstLine="420" w:firstLineChars="200"/>
        <w:rPr>
          <w:rFonts w:ascii="宋体" w:hAnsi="宋体" w:hint="eastAsia"/>
        </w:rPr>
      </w:pPr>
      <w:r>
        <w:rPr>
          <w:rFonts w:ascii="宋体" w:hAnsi="宋体" w:hint="eastAsia"/>
        </w:rPr>
        <w:t>本施工组织设计是根据施工图纸及现场考察结果，根据现行国家规范、标准，结合我公司数年来的施工经验，针对本工程的具体情况和规定，经多次研究论证和方案比较，提出了我方如何组织施工的总体框架构想。</w:t>
      </w:r>
    </w:p>
    <w:p w:rsidR="006D51EA">
      <w:pPr>
        <w:spacing w:line="500" w:lineRule="auto"/>
        <w:ind w:firstLine="570"/>
        <w:rPr>
          <w:rFonts w:ascii="宋体" w:hAnsi="宋体" w:hint="eastAsia"/>
        </w:rPr>
      </w:pPr>
      <w:r>
        <w:rPr>
          <w:rFonts w:ascii="宋体" w:hAnsi="宋体" w:hint="eastAsia"/>
        </w:rPr>
        <w:t>本方案重要从</w:t>
      </w:r>
      <w:r>
        <w:rPr>
          <w:rFonts w:ascii="宋体" w:hAnsi="宋体" w:hint="eastAsia"/>
        </w:rPr>
        <w:t>“</w:t>
      </w:r>
      <w:r>
        <w:rPr>
          <w:rFonts w:ascii="宋体" w:hAnsi="宋体" w:hint="eastAsia"/>
        </w:rPr>
        <w:t>重要施工方案</w:t>
      </w:r>
      <w:r>
        <w:rPr>
          <w:rFonts w:ascii="宋体" w:hAnsi="宋体" w:hint="eastAsia"/>
        </w:rPr>
        <w:t>”</w:t>
      </w:r>
      <w:r>
        <w:rPr>
          <w:rFonts w:ascii="宋体" w:hAnsi="宋体" w:hint="eastAsia"/>
        </w:rPr>
        <w:t>、</w:t>
      </w:r>
      <w:r>
        <w:rPr>
          <w:rFonts w:ascii="宋体" w:hAnsi="宋体" w:hint="eastAsia"/>
        </w:rPr>
        <w:t>“</w:t>
      </w:r>
      <w:r>
        <w:rPr>
          <w:rFonts w:ascii="宋体" w:hAnsi="宋体" w:hint="eastAsia"/>
        </w:rPr>
        <w:t>技术措施</w:t>
      </w:r>
      <w:r>
        <w:rPr>
          <w:rFonts w:ascii="宋体" w:hAnsi="宋体" w:hint="eastAsia"/>
        </w:rPr>
        <w:t>”“</w:t>
      </w:r>
      <w:r>
        <w:rPr>
          <w:rFonts w:ascii="宋体" w:hAnsi="宋体" w:hint="eastAsia"/>
        </w:rPr>
        <w:t>质量保证体系及措施</w:t>
      </w:r>
      <w:r>
        <w:rPr>
          <w:rFonts w:ascii="宋体" w:hAnsi="宋体" w:hint="eastAsia"/>
        </w:rPr>
        <w:t>”</w:t>
      </w:r>
      <w:r>
        <w:rPr>
          <w:rFonts w:ascii="宋体" w:hAnsi="宋体" w:hint="eastAsia"/>
        </w:rPr>
        <w:t>、</w:t>
      </w:r>
      <w:r>
        <w:rPr>
          <w:rFonts w:ascii="宋体" w:hAnsi="宋体" w:hint="eastAsia"/>
        </w:rPr>
        <w:t>“</w:t>
      </w:r>
      <w:r>
        <w:rPr>
          <w:rFonts w:ascii="宋体" w:hAnsi="宋体" w:hint="eastAsia"/>
        </w:rPr>
        <w:t>施工进度计划及保证措施</w:t>
      </w:r>
      <w:r>
        <w:rPr>
          <w:rFonts w:ascii="宋体" w:hAnsi="宋体" w:hint="eastAsia"/>
        </w:rPr>
        <w:t>”</w:t>
      </w:r>
      <w:r>
        <w:rPr>
          <w:rFonts w:ascii="宋体" w:hAnsi="宋体" w:hint="eastAsia"/>
        </w:rPr>
        <w:t>、</w:t>
      </w:r>
      <w:r>
        <w:rPr>
          <w:rFonts w:ascii="宋体" w:hAnsi="宋体" w:hint="eastAsia"/>
        </w:rPr>
        <w:t>“</w:t>
      </w:r>
      <w:r>
        <w:rPr>
          <w:rFonts w:ascii="宋体" w:hAnsi="宋体" w:hint="eastAsia"/>
        </w:rPr>
        <w:t>劳动力安排及重要机械设备配备计划</w:t>
      </w:r>
      <w:r>
        <w:rPr>
          <w:rFonts w:ascii="宋体" w:hAnsi="宋体" w:hint="eastAsia"/>
        </w:rPr>
        <w:t>”</w:t>
      </w:r>
      <w:r>
        <w:rPr>
          <w:rFonts w:ascii="宋体" w:hAnsi="宋体" w:hint="eastAsia"/>
        </w:rPr>
        <w:t>、</w:t>
      </w:r>
      <w:r>
        <w:rPr>
          <w:rFonts w:ascii="宋体" w:hAnsi="宋体" w:hint="eastAsia"/>
        </w:rPr>
        <w:t>“</w:t>
      </w:r>
      <w:r>
        <w:rPr>
          <w:rFonts w:ascii="宋体" w:hAnsi="宋体" w:hint="eastAsia"/>
        </w:rPr>
        <w:t>文明安全施工措施</w:t>
      </w:r>
      <w:r>
        <w:rPr>
          <w:rFonts w:ascii="宋体" w:hAnsi="宋体" w:hint="eastAsia"/>
        </w:rPr>
        <w:t>”</w:t>
      </w:r>
      <w:r>
        <w:rPr>
          <w:rFonts w:ascii="宋体" w:hAnsi="宋体" w:hint="eastAsia"/>
        </w:rPr>
        <w:t>、等几大方面提出构想，宗旨是能为建设单位更好地服务。如我公司中标，将在施工中进一步深化完善。为实现本工程</w:t>
      </w:r>
      <w:r>
        <w:rPr>
          <w:rFonts w:ascii="宋体" w:hAnsi="宋体" w:hint="eastAsia"/>
        </w:rPr>
        <w:t>“</w:t>
      </w:r>
      <w:r>
        <w:rPr>
          <w:rFonts w:ascii="宋体" w:hAnsi="宋体" w:hint="eastAsia"/>
        </w:rPr>
        <w:t>优质、快速、安全、低耗</w:t>
      </w:r>
      <w:r>
        <w:rPr>
          <w:rFonts w:ascii="宋体" w:hAnsi="宋体" w:hint="eastAsia"/>
        </w:rPr>
        <w:t>”</w:t>
      </w:r>
      <w:r>
        <w:rPr>
          <w:rFonts w:ascii="宋体" w:hAnsi="宋体" w:hint="eastAsia"/>
        </w:rPr>
        <w:t>的施工目的，我们将</w:t>
      </w:r>
      <w:r>
        <w:rPr>
          <w:rFonts w:ascii="宋体" w:hAnsi="宋体" w:hint="eastAsia"/>
        </w:rPr>
        <w:t>“</w:t>
      </w:r>
      <w:r>
        <w:rPr>
          <w:rFonts w:ascii="宋体" w:hAnsi="宋体" w:hint="eastAsia"/>
        </w:rPr>
        <w:t>用我们的智慧和行动，实现对用户的承诺</w:t>
      </w:r>
      <w:r>
        <w:rPr>
          <w:rFonts w:ascii="宋体" w:hAnsi="宋体" w:hint="eastAsia"/>
        </w:rPr>
        <w:t>”</w:t>
      </w:r>
      <w:r>
        <w:rPr>
          <w:rFonts w:ascii="宋体" w:hAnsi="宋体" w:hint="eastAsia"/>
        </w:rPr>
        <w:t>。</w:t>
      </w:r>
    </w:p>
    <w:p w:rsidR="006D51EA">
      <w:pPr>
        <w:spacing w:line="500" w:lineRule="auto"/>
        <w:ind w:firstLine="570"/>
        <w:rPr>
          <w:rFonts w:ascii="宋体" w:hAnsi="宋体" w:hint="eastAsia"/>
        </w:rPr>
      </w:pPr>
      <w:r>
        <w:rPr>
          <w:rFonts w:ascii="宋体" w:hAnsi="宋体" w:hint="eastAsia"/>
        </w:rPr>
        <w:t>目前，我公司已作好了相应的技术、资源准备，即可开赴施工现场，立刻展开施工。</w:t>
      </w:r>
    </w:p>
    <w:p w:rsidR="006D51EA">
      <w:pPr>
        <w:spacing w:line="360" w:lineRule="auto"/>
        <w:ind w:firstLine="570"/>
        <w:rPr>
          <w:rFonts w:ascii="宋体" w:hAnsi="宋体" w:hint="eastAsia"/>
          <w:sz w:val="24"/>
        </w:rPr>
      </w:pPr>
    </w:p>
    <w:p w:rsidR="006D51EA">
      <w:pPr>
        <w:spacing w:line="500" w:lineRule="auto"/>
        <w:rPr>
          <w:rFonts w:ascii="宋体" w:hAnsi="宋体" w:hint="eastAsia"/>
          <w:sz w:val="24"/>
        </w:rPr>
      </w:pPr>
      <w:r>
        <w:rPr>
          <w:rFonts w:ascii="宋体" w:hAnsi="宋体" w:hint="eastAsia"/>
          <w:b/>
          <w:sz w:val="24"/>
        </w:rPr>
        <w:t>1.2编制依据</w:t>
      </w:r>
    </w:p>
    <w:p w:rsidR="006D51EA">
      <w:pPr>
        <w:spacing w:line="500" w:lineRule="auto"/>
        <w:rPr>
          <w:rFonts w:ascii="宋体" w:hAnsi="宋体" w:hint="eastAsia"/>
        </w:rPr>
      </w:pPr>
      <w:r>
        <w:rPr>
          <w:rFonts w:ascii="宋体" w:hAnsi="宋体" w:hint="eastAsia"/>
          <w:b/>
        </w:rPr>
        <w:t>1.2.1</w:t>
      </w:r>
      <w:r>
        <w:rPr>
          <w:rFonts w:ascii="宋体" w:hAnsi="宋体" w:hint="eastAsia"/>
        </w:rPr>
        <w:t>工程招标文献、补充招标文献、答疑文献、现场实地考察情况以及工程所有施工图纸和其它文献资料等。</w:t>
      </w:r>
    </w:p>
    <w:p w:rsidR="006D51EA">
      <w:pPr>
        <w:spacing w:line="500" w:lineRule="auto"/>
        <w:rPr>
          <w:rFonts w:ascii="宋体" w:hAnsi="宋体" w:hint="eastAsia"/>
        </w:rPr>
      </w:pPr>
      <w:r>
        <w:rPr>
          <w:rFonts w:ascii="宋体" w:hAnsi="宋体" w:hint="eastAsia"/>
          <w:b/>
        </w:rPr>
        <w:t>1.2.2</w:t>
      </w:r>
      <w:r>
        <w:rPr>
          <w:rFonts w:ascii="宋体" w:hAnsi="宋体" w:hint="eastAsia"/>
        </w:rPr>
        <w:t>国家和行业颁布的有关法律、规范和标准。</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2"/>
          <w:cols w:space="720"/>
          <w:titlePg w:val="0"/>
          <w:docGrid w:linePitch="312"/>
        </w:sectPr>
      </w:pPr>
      <w:r>
        <w:rPr>
          <w:rFonts w:ascii="宋体" w:hAnsi="宋体" w:hint="eastAsia"/>
        </w:rPr>
        <w:t>重要法律法规表                                     表1.2-1</w:t>
      </w:r>
    </w:p>
    <w:tbl>
      <w:tblPr>
        <w:tblStyle w:val="TableNormal"/>
        <w:tblW w:w="0" w:type="auto"/>
        <w:tblInd w:w="108" w:type="dxa"/>
        <w:tblBorders>
          <w:top w:val="threeDEmboss" w:sz="6" w:space="0" w:color="auto"/>
          <w:left w:val="threeDEmboss" w:sz="6" w:space="0" w:color="auto"/>
          <w:bottom w:val="threeDEngrave" w:sz="6" w:space="0" w:color="auto"/>
          <w:right w:val="threeDEngrave" w:sz="6" w:space="0" w:color="auto"/>
          <w:insideH w:val="threeDEmboss" w:sz="6" w:space="0" w:color="auto"/>
          <w:insideV w:val="threeDEmboss" w:sz="6" w:space="0" w:color="auto"/>
        </w:tblBorders>
        <w:tblLayout w:type="fixed"/>
        <w:tblLook w:val="0000"/>
      </w:tblPr>
      <w:tblGrid>
        <w:gridCol w:w="900"/>
        <w:gridCol w:w="1080"/>
        <w:gridCol w:w="5400"/>
        <w:gridCol w:w="2160"/>
      </w:tblGrid>
      <w:tr>
        <w:tblPrEx>
          <w:tblW w:w="0" w:type="auto"/>
          <w:tblInd w:w="108" w:type="dxa"/>
          <w:tblBorders>
            <w:top w:val="threeDEmboss" w:sz="6" w:space="0" w:color="auto"/>
            <w:left w:val="threeDEmboss" w:sz="6" w:space="0" w:color="auto"/>
            <w:bottom w:val="threeDEngrave" w:sz="6" w:space="0" w:color="auto"/>
            <w:right w:val="threeDEngrave" w:sz="6" w:space="0" w:color="auto"/>
            <w:insideH w:val="threeDEmboss" w:sz="6" w:space="0" w:color="auto"/>
            <w:insideV w:val="threeDEmboss" w:sz="6" w:space="0" w:color="auto"/>
          </w:tblBorders>
          <w:tblLayout w:type="fixed"/>
          <w:tblLook w:val="0000"/>
        </w:tblPrEx>
        <w:trPr>
          <w:cantSplit/>
          <w:tblHeader/>
        </w:trPr>
        <w:tc>
          <w:tcPr>
            <w:tcW w:w="900" w:type="dxa"/>
            <w:vAlign w:val="center"/>
          </w:tcPr>
          <w:p w:rsidR="006D51EA">
            <w:pPr>
              <w:spacing w:line="360" w:lineRule="auto"/>
              <w:jc w:val="center"/>
              <w:rPr>
                <w:rFonts w:ascii="宋体" w:hAnsi="宋体"/>
              </w:rPr>
            </w:pPr>
            <w:r>
              <w:rPr>
                <w:rFonts w:ascii="宋体" w:hAnsi="宋体" w:hint="eastAsia"/>
              </w:rPr>
              <w:t>序号</w:t>
            </w:r>
          </w:p>
        </w:tc>
        <w:tc>
          <w:tcPr>
            <w:tcW w:w="1080" w:type="dxa"/>
            <w:vAlign w:val="center"/>
          </w:tcPr>
          <w:p w:rsidR="006D51EA">
            <w:pPr>
              <w:spacing w:line="360" w:lineRule="auto"/>
              <w:jc w:val="center"/>
              <w:rPr>
                <w:rFonts w:ascii="宋体" w:hAnsi="宋体"/>
              </w:rPr>
            </w:pPr>
            <w:r>
              <w:rPr>
                <w:rFonts w:ascii="宋体" w:hAnsi="宋体" w:hint="eastAsia"/>
              </w:rPr>
              <w:t>类 别</w:t>
            </w:r>
          </w:p>
        </w:tc>
        <w:tc>
          <w:tcPr>
            <w:tcW w:w="5400" w:type="dxa"/>
            <w:vAlign w:val="center"/>
          </w:tcPr>
          <w:p w:rsidR="006D51EA">
            <w:pPr>
              <w:spacing w:line="360" w:lineRule="auto"/>
              <w:jc w:val="center"/>
              <w:rPr>
                <w:rFonts w:ascii="宋体" w:hAnsi="宋体"/>
              </w:rPr>
            </w:pPr>
            <w:r>
              <w:rPr>
                <w:rFonts w:ascii="宋体" w:hAnsi="宋体" w:hint="eastAsia"/>
              </w:rPr>
              <w:t>法 规 名 称</w:t>
            </w:r>
          </w:p>
        </w:tc>
        <w:tc>
          <w:tcPr>
            <w:tcW w:w="2160" w:type="dxa"/>
            <w:vAlign w:val="center"/>
          </w:tcPr>
          <w:p w:rsidR="006D51EA">
            <w:pPr>
              <w:spacing w:line="360" w:lineRule="auto"/>
              <w:jc w:val="center"/>
              <w:rPr>
                <w:rFonts w:ascii="宋体" w:hAnsi="宋体"/>
              </w:rPr>
            </w:pPr>
            <w:r>
              <w:rPr>
                <w:rFonts w:ascii="宋体" w:hAnsi="宋体" w:hint="eastAsia"/>
              </w:rPr>
              <w:t>编 号</w:t>
            </w: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1</w:t>
            </w:r>
          </w:p>
        </w:tc>
        <w:tc>
          <w:tcPr>
            <w:tcW w:w="1080" w:type="dxa"/>
            <w:vAlign w:val="center"/>
          </w:tcPr>
          <w:p w:rsidR="006D51EA">
            <w:pPr>
              <w:spacing w:line="360" w:lineRule="auto"/>
              <w:jc w:val="center"/>
              <w:rPr>
                <w:rFonts w:ascii="宋体" w:hAnsi="宋体"/>
              </w:rPr>
            </w:pPr>
            <w:r>
              <w:rPr>
                <w:rFonts w:ascii="宋体" w:hAnsi="宋体" w:hint="eastAsia"/>
              </w:rPr>
              <w:t>国家</w:t>
            </w:r>
          </w:p>
        </w:tc>
        <w:tc>
          <w:tcPr>
            <w:tcW w:w="5400" w:type="dxa"/>
            <w:vAlign w:val="center"/>
          </w:tcPr>
          <w:p w:rsidR="006D51EA">
            <w:pPr>
              <w:spacing w:line="360" w:lineRule="auto"/>
              <w:rPr>
                <w:rFonts w:ascii="宋体" w:hAnsi="宋体"/>
              </w:rPr>
            </w:pPr>
            <w:r>
              <w:rPr>
                <w:rFonts w:ascii="宋体" w:hAnsi="宋体" w:hint="eastAsia"/>
              </w:rPr>
              <w:t>中华人民共和国建筑法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rPr>
            </w:pPr>
            <w:r>
              <w:rPr>
                <w:rFonts w:ascii="宋体" w:hAnsi="宋体"/>
              </w:rPr>
              <w:t>2</w:t>
            </w:r>
          </w:p>
        </w:tc>
        <w:tc>
          <w:tcPr>
            <w:tcW w:w="1080" w:type="dxa"/>
            <w:vAlign w:val="center"/>
          </w:tcPr>
          <w:p w:rsidR="006D51EA">
            <w:pPr>
              <w:spacing w:line="360" w:lineRule="auto"/>
              <w:jc w:val="center"/>
              <w:rPr>
                <w:rFonts w:ascii="宋体" w:hAnsi="宋体"/>
              </w:rPr>
            </w:pPr>
            <w:r>
              <w:rPr>
                <w:rFonts w:ascii="宋体" w:hAnsi="宋体" w:hint="eastAsia"/>
              </w:rPr>
              <w:t>国家</w:t>
            </w:r>
          </w:p>
        </w:tc>
        <w:tc>
          <w:tcPr>
            <w:tcW w:w="5400" w:type="dxa"/>
            <w:vAlign w:val="center"/>
          </w:tcPr>
          <w:p w:rsidR="006D51EA">
            <w:pPr>
              <w:spacing w:line="360" w:lineRule="auto"/>
              <w:rPr>
                <w:rFonts w:ascii="宋体" w:hAnsi="宋体"/>
              </w:rPr>
            </w:pPr>
            <w:r>
              <w:rPr>
                <w:rFonts w:ascii="宋体" w:hAnsi="宋体" w:hint="eastAsia"/>
              </w:rPr>
              <w:t>中华人民共和国环境保护法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3</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中华人民共和国水污染防治法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4</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中华人民共和国固体废物污染环境防治法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Height w:val="541"/>
        </w:trPr>
        <w:tc>
          <w:tcPr>
            <w:tcW w:w="900" w:type="dxa"/>
            <w:vAlign w:val="center"/>
          </w:tcPr>
          <w:p w:rsidR="006D51EA">
            <w:pPr>
              <w:spacing w:line="360" w:lineRule="auto"/>
              <w:jc w:val="center"/>
              <w:rPr>
                <w:rFonts w:ascii="宋体" w:hAnsi="宋体" w:hint="eastAsia"/>
              </w:rPr>
            </w:pPr>
            <w:r>
              <w:rPr>
                <w:rFonts w:ascii="宋体" w:hAnsi="宋体" w:hint="eastAsia"/>
              </w:rPr>
              <w:t>5</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中华人民共和国环境噪声污染防治法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Height w:val="464"/>
        </w:trPr>
        <w:tc>
          <w:tcPr>
            <w:tcW w:w="900" w:type="dxa"/>
            <w:vAlign w:val="center"/>
          </w:tcPr>
          <w:p w:rsidR="006D51EA">
            <w:pPr>
              <w:spacing w:line="360" w:lineRule="auto"/>
              <w:jc w:val="center"/>
              <w:rPr>
                <w:rFonts w:ascii="宋体" w:hAnsi="宋体" w:hint="eastAsia"/>
              </w:rPr>
            </w:pPr>
            <w:r>
              <w:rPr>
                <w:rFonts w:ascii="宋体" w:hAnsi="宋体" w:hint="eastAsia"/>
              </w:rPr>
              <w:t>6</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中华人民共和国大气污染防治法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7</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中华人民共和国水法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8</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中华人民共和国节约能源法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9</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中华人民共和国消防法</w:t>
            </w:r>
          </w:p>
        </w:tc>
        <w:tc>
          <w:tcPr>
            <w:tcW w:w="2160" w:type="dxa"/>
            <w:vAlign w:val="center"/>
          </w:tcPr>
          <w:p w:rsidR="006D51EA">
            <w:pPr>
              <w:spacing w:line="360" w:lineRule="auto"/>
              <w:rPr>
                <w:rFonts w:ascii="宋体" w:hAnsi="宋体"/>
              </w:rPr>
            </w:pPr>
          </w:p>
        </w:tc>
      </w:tr>
      <w:tr>
        <w:tblPrEx>
          <w:tblW w:w="0" w:type="auto"/>
          <w:tblInd w:w="108" w:type="dxa"/>
          <w:tblLayout w:type="fixed"/>
          <w:tblLook w:val="0000"/>
        </w:tblPrEx>
        <w:trPr>
          <w:cantSplit/>
        </w:trPr>
        <w:tc>
          <w:tcPr>
            <w:tcW w:w="900" w:type="dxa"/>
            <w:vAlign w:val="center"/>
          </w:tcPr>
          <w:p w:rsidR="006D51EA">
            <w:pPr>
              <w:spacing w:line="360" w:lineRule="auto"/>
              <w:jc w:val="center"/>
              <w:rPr>
                <w:rFonts w:ascii="宋体" w:hAnsi="宋体" w:hint="eastAsia"/>
              </w:rPr>
            </w:pPr>
            <w:r>
              <w:rPr>
                <w:rFonts w:ascii="宋体" w:hAnsi="宋体" w:hint="eastAsia"/>
              </w:rPr>
              <w:t>12</w:t>
            </w:r>
          </w:p>
        </w:tc>
        <w:tc>
          <w:tcPr>
            <w:tcW w:w="1080" w:type="dxa"/>
            <w:vAlign w:val="center"/>
          </w:tcPr>
          <w:p w:rsidR="006D51EA">
            <w:pPr>
              <w:spacing w:line="360" w:lineRule="auto"/>
              <w:jc w:val="center"/>
              <w:rPr>
                <w:rFonts w:ascii="宋体" w:hAnsi="宋体" w:hint="eastAsia"/>
              </w:rPr>
            </w:pPr>
            <w:r>
              <w:rPr>
                <w:rFonts w:ascii="宋体" w:hAnsi="宋体" w:hint="eastAsia"/>
              </w:rPr>
              <w:t>国家</w:t>
            </w:r>
          </w:p>
        </w:tc>
        <w:tc>
          <w:tcPr>
            <w:tcW w:w="5400" w:type="dxa"/>
            <w:vAlign w:val="center"/>
          </w:tcPr>
          <w:p w:rsidR="006D51EA">
            <w:pPr>
              <w:spacing w:line="360" w:lineRule="auto"/>
              <w:rPr>
                <w:rFonts w:ascii="宋体" w:hAnsi="宋体" w:hint="eastAsia"/>
              </w:rPr>
            </w:pPr>
            <w:r>
              <w:rPr>
                <w:rFonts w:ascii="宋体" w:hAnsi="宋体" w:hint="eastAsia"/>
              </w:rPr>
              <w:t>建设工程安全生产管理条例</w:t>
            </w:r>
          </w:p>
        </w:tc>
        <w:tc>
          <w:tcPr>
            <w:tcW w:w="2160" w:type="dxa"/>
            <w:vAlign w:val="center"/>
          </w:tcPr>
          <w:p w:rsidR="006D51EA">
            <w:pPr>
              <w:spacing w:line="360" w:lineRule="auto"/>
              <w:rPr>
                <w:rFonts w:ascii="宋体" w:hAnsi="宋体" w:hint="eastAsia"/>
                <w:sz w:val="24"/>
              </w:rPr>
            </w:pPr>
          </w:p>
        </w:tc>
      </w:tr>
    </w:tbl>
    <w:p w:rsidR="006D51EA">
      <w:pPr>
        <w:pStyle w:val="Date"/>
        <w:spacing w:line="360" w:lineRule="auto"/>
        <w:ind w:left="5250"/>
        <w:rPr>
          <w:rFonts w:ascii="宋体" w:hAnsi="宋体" w:hint="eastAsia"/>
          <w:sz w:val="24"/>
        </w:rPr>
      </w:pPr>
    </w:p>
    <w:p w:rsidR="006D51EA">
      <w:pPr>
        <w:pStyle w:val="Date"/>
        <w:spacing w:line="360" w:lineRule="auto"/>
        <w:ind w:left="0" w:right="-874" w:leftChars="0"/>
        <w:rPr>
          <w:rFonts w:ascii="宋体" w:hAnsi="宋体" w:hint="eastAsia"/>
        </w:rPr>
      </w:pPr>
    </w:p>
    <w:p w:rsidR="006D51EA">
      <w:pPr>
        <w:pStyle w:val="Date"/>
        <w:spacing w:line="360" w:lineRule="auto"/>
        <w:ind w:left="0" w:right="-874" w:leftChars="0"/>
        <w:rPr>
          <w:rFonts w:ascii="宋体" w:hAnsi="宋体" w:hint="eastAsia"/>
        </w:rPr>
      </w:pPr>
    </w:p>
    <w:p w:rsidR="006D51EA">
      <w:pPr>
        <w:pStyle w:val="Date"/>
        <w:spacing w:line="360" w:lineRule="auto"/>
        <w:ind w:left="0" w:right="-874" w:leftChars="0"/>
        <w:rPr>
          <w:rFonts w:ascii="宋体" w:hAnsi="宋体" w:hint="eastAsia"/>
        </w:rPr>
      </w:pPr>
    </w:p>
    <w:p w:rsidR="006D51EA">
      <w:pPr>
        <w:pStyle w:val="Date"/>
        <w:spacing w:line="500" w:lineRule="auto"/>
        <w:ind w:left="0" w:right="-874" w:leftChars="0"/>
        <w:rPr>
          <w:rFonts w:ascii="宋体" w:hAnsi="宋体" w:hint="eastAsia"/>
          <w:b/>
        </w:rPr>
      </w:pPr>
      <w:r>
        <w:rPr>
          <w:rFonts w:ascii="宋体" w:hAnsi="宋体" w:hint="eastAsia"/>
        </w:rPr>
        <w:t xml:space="preserve">重要规范、规程、标准  </w:t>
      </w:r>
      <w:r>
        <w:rPr>
          <w:rFonts w:ascii="宋体" w:hAnsi="宋体" w:hint="eastAsia"/>
          <w:b/>
        </w:rPr>
        <w:t xml:space="preserve">                                       </w:t>
      </w:r>
      <w:r>
        <w:rPr>
          <w:rFonts w:ascii="宋体" w:hAnsi="宋体" w:hint="eastAsia"/>
        </w:rPr>
        <w:t>表1.2-2</w:t>
      </w:r>
    </w:p>
    <w:tbl>
      <w:tblPr>
        <w:tblStyle w:val="TableNormal"/>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Look w:val="0000"/>
      </w:tblPr>
      <w:tblGrid>
        <w:gridCol w:w="1050"/>
        <w:gridCol w:w="945"/>
        <w:gridCol w:w="5025"/>
        <w:gridCol w:w="2535"/>
      </w:tblGrid>
      <w:tr>
        <w:tblPrEx>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tblLayout w:type="fixed"/>
          <w:tblLook w:val="0000"/>
        </w:tblPrEx>
        <w:trPr>
          <w:tblHeader/>
        </w:trPr>
        <w:tc>
          <w:tcPr>
            <w:tcW w:w="1050" w:type="dxa"/>
            <w:vAlign w:val="center"/>
          </w:tcPr>
          <w:p w:rsidR="006D51EA">
            <w:pPr>
              <w:spacing w:line="360" w:lineRule="auto"/>
              <w:jc w:val="center"/>
              <w:rPr>
                <w:rFonts w:ascii="宋体" w:hAnsi="宋体"/>
              </w:rPr>
            </w:pPr>
            <w:r>
              <w:rPr>
                <w:rFonts w:ascii="宋体" w:hAnsi="宋体" w:hint="eastAsia"/>
              </w:rPr>
              <w:t>序号</w:t>
            </w:r>
          </w:p>
        </w:tc>
        <w:tc>
          <w:tcPr>
            <w:tcW w:w="945" w:type="dxa"/>
            <w:vAlign w:val="center"/>
          </w:tcPr>
          <w:p w:rsidR="006D51EA">
            <w:pPr>
              <w:spacing w:line="360" w:lineRule="auto"/>
              <w:jc w:val="center"/>
              <w:rPr>
                <w:rFonts w:ascii="宋体" w:hAnsi="宋体"/>
              </w:rPr>
            </w:pPr>
            <w:r>
              <w:rPr>
                <w:rFonts w:ascii="宋体" w:hAnsi="宋体" w:hint="eastAsia"/>
              </w:rPr>
              <w:t>类别</w:t>
            </w:r>
          </w:p>
        </w:tc>
        <w:tc>
          <w:tcPr>
            <w:tcW w:w="5025" w:type="dxa"/>
            <w:vAlign w:val="center"/>
          </w:tcPr>
          <w:p w:rsidR="006D51EA">
            <w:pPr>
              <w:spacing w:line="360" w:lineRule="auto"/>
              <w:jc w:val="center"/>
              <w:rPr>
                <w:rFonts w:ascii="宋体" w:hAnsi="宋体"/>
              </w:rPr>
            </w:pPr>
            <w:r>
              <w:rPr>
                <w:rFonts w:ascii="宋体" w:hAnsi="宋体" w:hint="eastAsia"/>
              </w:rPr>
              <w:t>规程、规范名称</w:t>
            </w:r>
          </w:p>
        </w:tc>
        <w:tc>
          <w:tcPr>
            <w:tcW w:w="2535" w:type="dxa"/>
            <w:vAlign w:val="center"/>
          </w:tcPr>
          <w:p w:rsidR="006D51EA">
            <w:pPr>
              <w:spacing w:line="360" w:lineRule="auto"/>
              <w:jc w:val="center"/>
              <w:rPr>
                <w:rFonts w:ascii="宋体" w:hAnsi="宋体"/>
              </w:rPr>
            </w:pPr>
            <w:r>
              <w:rPr>
                <w:rFonts w:ascii="宋体" w:hAnsi="宋体" w:hint="eastAsia"/>
              </w:rPr>
              <w:t>编号</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rPr>
            </w:pPr>
            <w:r>
              <w:rPr>
                <w:rFonts w:ascii="宋体" w:hAnsi="宋体"/>
              </w:rPr>
              <w:t>1</w:t>
            </w:r>
          </w:p>
        </w:tc>
        <w:tc>
          <w:tcPr>
            <w:tcW w:w="945" w:type="dxa"/>
            <w:vAlign w:val="center"/>
          </w:tcPr>
          <w:p w:rsidR="006D51EA">
            <w:pPr>
              <w:spacing w:line="360" w:lineRule="auto"/>
              <w:jc w:val="center"/>
              <w:rPr>
                <w:rFonts w:ascii="宋体" w:hAnsi="宋体" w:hint="eastAsia"/>
              </w:rPr>
            </w:pPr>
            <w:r>
              <w:rPr>
                <w:rFonts w:ascii="宋体" w:hAnsi="宋体" w:hint="eastAsia"/>
              </w:rPr>
              <w:t>国标</w:t>
            </w:r>
          </w:p>
        </w:tc>
        <w:tc>
          <w:tcPr>
            <w:tcW w:w="5025" w:type="dxa"/>
            <w:vAlign w:val="center"/>
          </w:tcPr>
          <w:p w:rsidR="006D51EA">
            <w:pPr>
              <w:spacing w:line="360" w:lineRule="auto"/>
              <w:rPr>
                <w:rFonts w:ascii="宋体" w:hAnsi="宋体" w:hint="eastAsia"/>
              </w:rPr>
            </w:pPr>
            <w:r>
              <w:rPr>
                <w:rFonts w:ascii="宋体" w:hAnsi="宋体" w:hint="eastAsia"/>
              </w:rPr>
              <w:t>土方与爆破工程施工及验收规范</w:t>
            </w:r>
          </w:p>
        </w:tc>
        <w:tc>
          <w:tcPr>
            <w:tcW w:w="2535" w:type="dxa"/>
            <w:vAlign w:val="center"/>
          </w:tcPr>
          <w:p w:rsidR="006D51EA">
            <w:pPr>
              <w:spacing w:line="360" w:lineRule="auto"/>
              <w:rPr>
                <w:rFonts w:ascii="宋体" w:hAnsi="宋体" w:hint="eastAsia"/>
              </w:rPr>
            </w:pPr>
            <w:r>
              <w:rPr>
                <w:rFonts w:ascii="宋体" w:hAnsi="宋体" w:hint="eastAsia"/>
              </w:rPr>
              <w:t>CBJ-201-83</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2</w:t>
            </w:r>
          </w:p>
        </w:tc>
        <w:tc>
          <w:tcPr>
            <w:tcW w:w="945" w:type="dxa"/>
            <w:vAlign w:val="center"/>
          </w:tcPr>
          <w:p w:rsidR="006D51EA">
            <w:pPr>
              <w:spacing w:line="360" w:lineRule="auto"/>
              <w:jc w:val="center"/>
              <w:rPr>
                <w:rFonts w:ascii="宋体" w:hAnsi="宋体"/>
              </w:rPr>
            </w:pPr>
            <w:r>
              <w:rPr>
                <w:rFonts w:ascii="宋体" w:hAnsi="宋体" w:hint="eastAsia"/>
              </w:rPr>
              <w:t>国标</w:t>
            </w:r>
          </w:p>
        </w:tc>
        <w:tc>
          <w:tcPr>
            <w:tcW w:w="5025" w:type="dxa"/>
            <w:vAlign w:val="center"/>
          </w:tcPr>
          <w:p w:rsidR="006D51EA">
            <w:pPr>
              <w:spacing w:line="360" w:lineRule="auto"/>
              <w:rPr>
                <w:rFonts w:ascii="宋体" w:hAnsi="宋体"/>
              </w:rPr>
            </w:pPr>
            <w:r>
              <w:rPr>
                <w:rFonts w:ascii="宋体" w:hAnsi="宋体" w:hint="eastAsia"/>
              </w:rPr>
              <w:t>建筑地基基础工程质量验收规范</w:t>
            </w:r>
          </w:p>
        </w:tc>
        <w:tc>
          <w:tcPr>
            <w:tcW w:w="2535" w:type="dxa"/>
            <w:vAlign w:val="center"/>
          </w:tcPr>
          <w:p w:rsidR="006D51EA">
            <w:pPr>
              <w:spacing w:line="360" w:lineRule="auto"/>
              <w:rPr>
                <w:rFonts w:ascii="宋体" w:hAnsi="宋体" w:hint="eastAsia"/>
              </w:rPr>
            </w:pPr>
            <w:r>
              <w:rPr>
                <w:rFonts w:ascii="宋体" w:hAnsi="宋体" w:hint="eastAsia"/>
              </w:rPr>
              <w:t>CB-50202-2023</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3</w:t>
            </w:r>
          </w:p>
        </w:tc>
        <w:tc>
          <w:tcPr>
            <w:tcW w:w="945" w:type="dxa"/>
            <w:vAlign w:val="center"/>
          </w:tcPr>
          <w:p w:rsidR="006D51EA">
            <w:pPr>
              <w:spacing w:line="360" w:lineRule="auto"/>
              <w:jc w:val="center"/>
              <w:rPr>
                <w:rFonts w:ascii="宋体" w:hAnsi="宋体" w:hint="eastAsia"/>
              </w:rPr>
            </w:pPr>
            <w:r>
              <w:rPr>
                <w:rFonts w:ascii="宋体" w:hAnsi="宋体" w:hint="eastAsia"/>
              </w:rPr>
              <w:t>地标</w:t>
            </w:r>
          </w:p>
        </w:tc>
        <w:tc>
          <w:tcPr>
            <w:tcW w:w="5025" w:type="dxa"/>
            <w:vAlign w:val="center"/>
          </w:tcPr>
          <w:p w:rsidR="006D51EA">
            <w:pPr>
              <w:spacing w:line="360" w:lineRule="auto"/>
              <w:rPr>
                <w:rFonts w:ascii="宋体" w:hAnsi="宋体" w:hint="eastAsia"/>
              </w:rPr>
            </w:pPr>
            <w:r>
              <w:rPr>
                <w:rFonts w:ascii="宋体" w:hAnsi="宋体" w:hint="eastAsia"/>
              </w:rPr>
              <w:t>园林绿化工程质量检查评估和验收标准</w:t>
            </w:r>
          </w:p>
        </w:tc>
        <w:tc>
          <w:tcPr>
            <w:tcW w:w="2535" w:type="dxa"/>
            <w:vAlign w:val="center"/>
          </w:tcPr>
          <w:p w:rsidR="006D51EA">
            <w:pPr>
              <w:spacing w:line="360" w:lineRule="auto"/>
              <w:rPr>
                <w:rFonts w:ascii="宋体" w:hAnsi="宋体" w:hint="eastAsia"/>
              </w:rPr>
            </w:pPr>
            <w:r>
              <w:rPr>
                <w:rFonts w:ascii="宋体" w:hAnsi="宋体" w:hint="eastAsia"/>
              </w:rPr>
              <w:t>DB29-81-2023</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4</w:t>
            </w:r>
          </w:p>
        </w:tc>
        <w:tc>
          <w:tcPr>
            <w:tcW w:w="945" w:type="dxa"/>
            <w:vAlign w:val="center"/>
          </w:tcPr>
          <w:p w:rsidR="006D51EA">
            <w:pPr>
              <w:spacing w:line="360" w:lineRule="auto"/>
              <w:jc w:val="center"/>
              <w:rPr>
                <w:rFonts w:ascii="宋体" w:hAnsi="宋体" w:hint="eastAsia"/>
              </w:rPr>
            </w:pPr>
            <w:r>
              <w:rPr>
                <w:rFonts w:ascii="宋体" w:hAnsi="宋体" w:hint="eastAsia"/>
              </w:rPr>
              <w:t>行业</w:t>
            </w:r>
          </w:p>
        </w:tc>
        <w:tc>
          <w:tcPr>
            <w:tcW w:w="5025" w:type="dxa"/>
            <w:vAlign w:val="center"/>
          </w:tcPr>
          <w:p w:rsidR="006D51EA">
            <w:pPr>
              <w:spacing w:line="360" w:lineRule="auto"/>
              <w:rPr>
                <w:rFonts w:ascii="宋体" w:hAnsi="宋体" w:hint="eastAsia"/>
              </w:rPr>
            </w:pPr>
            <w:r>
              <w:rPr>
                <w:rFonts w:ascii="宋体" w:hAnsi="宋体" w:hint="eastAsia"/>
              </w:rPr>
              <w:t>城市绿化工程施工及验收规范</w:t>
            </w:r>
          </w:p>
        </w:tc>
        <w:tc>
          <w:tcPr>
            <w:tcW w:w="2535" w:type="dxa"/>
            <w:vAlign w:val="center"/>
          </w:tcPr>
          <w:p w:rsidR="006D51EA">
            <w:pPr>
              <w:spacing w:line="360" w:lineRule="auto"/>
              <w:rPr>
                <w:rFonts w:ascii="宋体" w:hAnsi="宋体" w:hint="eastAsia"/>
              </w:rPr>
            </w:pPr>
            <w:r>
              <w:rPr>
                <w:rFonts w:ascii="宋体" w:hAnsi="宋体" w:hint="eastAsia"/>
              </w:rPr>
              <w:t>CJJ/T82-99</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5</w:t>
            </w:r>
          </w:p>
        </w:tc>
        <w:tc>
          <w:tcPr>
            <w:tcW w:w="945" w:type="dxa"/>
            <w:vAlign w:val="center"/>
          </w:tcPr>
          <w:p w:rsidR="006D51EA">
            <w:pPr>
              <w:spacing w:line="360" w:lineRule="auto"/>
              <w:jc w:val="center"/>
              <w:rPr>
                <w:rFonts w:ascii="宋体" w:hAnsi="宋体" w:hint="eastAsia"/>
              </w:rPr>
            </w:pPr>
          </w:p>
        </w:tc>
        <w:tc>
          <w:tcPr>
            <w:tcW w:w="5025" w:type="dxa"/>
            <w:vAlign w:val="center"/>
          </w:tcPr>
          <w:p w:rsidR="006D51EA">
            <w:pPr>
              <w:spacing w:line="360" w:lineRule="auto"/>
              <w:rPr>
                <w:rFonts w:ascii="宋体" w:hAnsi="宋体" w:hint="eastAsia"/>
              </w:rPr>
            </w:pPr>
            <w:r>
              <w:rPr>
                <w:rFonts w:ascii="宋体" w:hAnsi="宋体" w:hint="eastAsia"/>
              </w:rPr>
              <w:t>施工现场临时用电安全技术规范</w:t>
            </w:r>
          </w:p>
        </w:tc>
        <w:tc>
          <w:tcPr>
            <w:tcW w:w="2535" w:type="dxa"/>
            <w:vAlign w:val="center"/>
          </w:tcPr>
          <w:p w:rsidR="006D51EA">
            <w:pPr>
              <w:spacing w:line="360" w:lineRule="auto"/>
              <w:rPr>
                <w:rFonts w:ascii="宋体" w:hAnsi="宋体" w:hint="eastAsia"/>
              </w:rPr>
            </w:pPr>
            <w:r>
              <w:rPr>
                <w:rFonts w:ascii="宋体" w:hAnsi="宋体" w:hint="eastAsia"/>
              </w:rPr>
              <w:t>JGJ 11-95</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6</w:t>
            </w:r>
          </w:p>
        </w:tc>
        <w:tc>
          <w:tcPr>
            <w:tcW w:w="945" w:type="dxa"/>
            <w:vAlign w:val="center"/>
          </w:tcPr>
          <w:p w:rsidR="006D51EA">
            <w:pPr>
              <w:spacing w:line="360" w:lineRule="auto"/>
              <w:jc w:val="center"/>
              <w:rPr>
                <w:rFonts w:ascii="宋体" w:hAnsi="宋体" w:hint="eastAsia"/>
              </w:rPr>
            </w:pPr>
            <w:r>
              <w:rPr>
                <w:rFonts w:ascii="宋体" w:hAnsi="宋体" w:hint="eastAsia"/>
              </w:rPr>
              <w:t>行业</w:t>
            </w:r>
          </w:p>
        </w:tc>
        <w:tc>
          <w:tcPr>
            <w:tcW w:w="5025" w:type="dxa"/>
            <w:vAlign w:val="center"/>
          </w:tcPr>
          <w:p w:rsidR="006D51EA">
            <w:pPr>
              <w:spacing w:line="360" w:lineRule="auto"/>
              <w:rPr>
                <w:rFonts w:ascii="宋体" w:hAnsi="宋体" w:hint="eastAsia"/>
              </w:rPr>
            </w:pPr>
            <w:r>
              <w:rPr>
                <w:rFonts w:ascii="宋体" w:hAnsi="宋体" w:hint="eastAsia"/>
              </w:rPr>
              <w:t>公园设计规范</w:t>
            </w:r>
          </w:p>
        </w:tc>
        <w:tc>
          <w:tcPr>
            <w:tcW w:w="2535" w:type="dxa"/>
            <w:vAlign w:val="center"/>
          </w:tcPr>
          <w:p w:rsidR="006D51EA">
            <w:pPr>
              <w:spacing w:line="360" w:lineRule="auto"/>
              <w:rPr>
                <w:rFonts w:ascii="宋体" w:hAnsi="宋体" w:hint="eastAsia"/>
              </w:rPr>
            </w:pPr>
            <w:r>
              <w:rPr>
                <w:rFonts w:ascii="宋体" w:hAnsi="宋体" w:hint="eastAsia"/>
              </w:rPr>
              <w:t xml:space="preserve">CJJ48-92          </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7</w:t>
            </w:r>
          </w:p>
        </w:tc>
        <w:tc>
          <w:tcPr>
            <w:tcW w:w="945" w:type="dxa"/>
            <w:vAlign w:val="center"/>
          </w:tcPr>
          <w:p w:rsidR="006D51EA">
            <w:pPr>
              <w:spacing w:line="360" w:lineRule="auto"/>
              <w:jc w:val="center"/>
              <w:rPr>
                <w:rFonts w:ascii="宋体" w:hAnsi="宋体" w:hint="eastAsia"/>
              </w:rPr>
            </w:pPr>
            <w:r>
              <w:rPr>
                <w:rFonts w:ascii="宋体" w:hAnsi="宋体" w:hint="eastAsia"/>
              </w:rPr>
              <w:t>行业</w:t>
            </w:r>
          </w:p>
        </w:tc>
        <w:tc>
          <w:tcPr>
            <w:tcW w:w="5025" w:type="dxa"/>
            <w:vAlign w:val="center"/>
          </w:tcPr>
          <w:p w:rsidR="006D51EA">
            <w:pPr>
              <w:spacing w:line="360" w:lineRule="auto"/>
              <w:rPr>
                <w:rFonts w:ascii="宋体" w:hAnsi="宋体" w:hint="eastAsia"/>
              </w:rPr>
            </w:pPr>
            <w:r>
              <w:rPr>
                <w:rFonts w:ascii="宋体" w:hAnsi="宋体" w:hint="eastAsia"/>
              </w:rPr>
              <w:t>城市绿地分类标准</w:t>
            </w:r>
          </w:p>
        </w:tc>
        <w:tc>
          <w:tcPr>
            <w:tcW w:w="2535" w:type="dxa"/>
            <w:vAlign w:val="center"/>
          </w:tcPr>
          <w:p w:rsidR="006D51EA">
            <w:pPr>
              <w:spacing w:line="360" w:lineRule="auto"/>
              <w:rPr>
                <w:rFonts w:ascii="宋体" w:hAnsi="宋体" w:hint="eastAsia"/>
              </w:rPr>
            </w:pPr>
            <w:r>
              <w:rPr>
                <w:rFonts w:ascii="宋体" w:hAnsi="宋体" w:hint="eastAsia"/>
              </w:rPr>
              <w:t xml:space="preserve">CJJ/T85-2023         </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8</w:t>
            </w:r>
          </w:p>
        </w:tc>
        <w:tc>
          <w:tcPr>
            <w:tcW w:w="945" w:type="dxa"/>
            <w:vAlign w:val="center"/>
          </w:tcPr>
          <w:p w:rsidR="006D51EA">
            <w:pPr>
              <w:spacing w:line="360" w:lineRule="auto"/>
              <w:jc w:val="center"/>
              <w:rPr>
                <w:rFonts w:ascii="宋体" w:hAnsi="宋体" w:hint="eastAsia"/>
              </w:rPr>
            </w:pPr>
            <w:r>
              <w:rPr>
                <w:rFonts w:ascii="宋体" w:hAnsi="宋体" w:hint="eastAsia"/>
              </w:rPr>
              <w:t>行业</w:t>
            </w:r>
          </w:p>
        </w:tc>
        <w:tc>
          <w:tcPr>
            <w:tcW w:w="5025" w:type="dxa"/>
            <w:vAlign w:val="center"/>
          </w:tcPr>
          <w:p w:rsidR="006D51EA">
            <w:pPr>
              <w:spacing w:line="360" w:lineRule="auto"/>
              <w:rPr>
                <w:rFonts w:ascii="宋体" w:hAnsi="宋体" w:hint="eastAsia"/>
              </w:rPr>
            </w:pPr>
            <w:r>
              <w:rPr>
                <w:rFonts w:ascii="宋体" w:hAnsi="宋体" w:hint="eastAsia"/>
              </w:rPr>
              <w:t>城市道路设计规范</w:t>
            </w:r>
          </w:p>
        </w:tc>
        <w:tc>
          <w:tcPr>
            <w:tcW w:w="2535" w:type="dxa"/>
            <w:vAlign w:val="center"/>
          </w:tcPr>
          <w:p w:rsidR="006D51EA">
            <w:pPr>
              <w:spacing w:line="360" w:lineRule="auto"/>
              <w:rPr>
                <w:rFonts w:ascii="宋体" w:hAnsi="宋体" w:hint="eastAsia"/>
              </w:rPr>
            </w:pPr>
            <w:r>
              <w:rPr>
                <w:rFonts w:ascii="宋体" w:hAnsi="宋体" w:hint="eastAsia"/>
              </w:rPr>
              <w:t xml:space="preserve">CJJ37－90         </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9</w:t>
            </w:r>
          </w:p>
        </w:tc>
        <w:tc>
          <w:tcPr>
            <w:tcW w:w="945" w:type="dxa"/>
            <w:vAlign w:val="center"/>
          </w:tcPr>
          <w:p w:rsidR="006D51EA">
            <w:pPr>
              <w:spacing w:line="360" w:lineRule="auto"/>
              <w:jc w:val="center"/>
              <w:rPr>
                <w:rFonts w:ascii="宋体" w:hAnsi="宋体" w:hint="eastAsia"/>
              </w:rPr>
            </w:pPr>
            <w:r>
              <w:rPr>
                <w:rFonts w:ascii="宋体" w:hAnsi="宋体" w:hint="eastAsia"/>
              </w:rPr>
              <w:t>国标</w:t>
            </w:r>
          </w:p>
        </w:tc>
        <w:tc>
          <w:tcPr>
            <w:tcW w:w="5025" w:type="dxa"/>
            <w:vAlign w:val="center"/>
          </w:tcPr>
          <w:p w:rsidR="006D51EA">
            <w:pPr>
              <w:spacing w:line="360" w:lineRule="auto"/>
              <w:rPr>
                <w:rFonts w:ascii="宋体" w:hAnsi="宋体" w:hint="eastAsia"/>
              </w:rPr>
            </w:pPr>
            <w:r>
              <w:rPr>
                <w:rFonts w:ascii="宋体" w:hAnsi="宋体" w:hint="eastAsia"/>
              </w:rPr>
              <w:t>建筑工程施工质量验收统一标准</w:t>
            </w:r>
          </w:p>
        </w:tc>
        <w:tc>
          <w:tcPr>
            <w:tcW w:w="2535" w:type="dxa"/>
            <w:vAlign w:val="center"/>
          </w:tcPr>
          <w:p w:rsidR="006D51EA">
            <w:pPr>
              <w:spacing w:line="360" w:lineRule="auto"/>
              <w:rPr>
                <w:rFonts w:ascii="宋体" w:hAnsi="宋体" w:hint="eastAsia"/>
              </w:rPr>
            </w:pPr>
            <w:r>
              <w:rPr>
                <w:rFonts w:ascii="宋体" w:hAnsi="宋体" w:hint="eastAsia"/>
              </w:rPr>
              <w:t>GB50300-2023</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10</w:t>
            </w:r>
          </w:p>
        </w:tc>
        <w:tc>
          <w:tcPr>
            <w:tcW w:w="945" w:type="dxa"/>
            <w:vAlign w:val="center"/>
          </w:tcPr>
          <w:p w:rsidR="006D51EA">
            <w:pPr>
              <w:spacing w:line="360" w:lineRule="auto"/>
              <w:jc w:val="center"/>
              <w:rPr>
                <w:rFonts w:ascii="宋体" w:hAnsi="宋体" w:hint="eastAsia"/>
              </w:rPr>
            </w:pPr>
            <w:r>
              <w:rPr>
                <w:rFonts w:ascii="宋体" w:hAnsi="宋体" w:hint="eastAsia"/>
              </w:rPr>
              <w:t>国标</w:t>
            </w:r>
          </w:p>
        </w:tc>
        <w:tc>
          <w:tcPr>
            <w:tcW w:w="5025" w:type="dxa"/>
            <w:vAlign w:val="center"/>
          </w:tcPr>
          <w:p w:rsidR="006D51EA">
            <w:pPr>
              <w:spacing w:line="360" w:lineRule="auto"/>
              <w:rPr>
                <w:rFonts w:ascii="宋体" w:hAnsi="宋体" w:hint="eastAsia"/>
              </w:rPr>
            </w:pPr>
            <w:r>
              <w:rPr>
                <w:rFonts w:ascii="宋体" w:hAnsi="宋体" w:hint="eastAsia"/>
              </w:rPr>
              <w:t>建筑地面工程质量验收规范</w:t>
            </w:r>
          </w:p>
        </w:tc>
        <w:tc>
          <w:tcPr>
            <w:tcW w:w="2535" w:type="dxa"/>
            <w:vAlign w:val="center"/>
          </w:tcPr>
          <w:p w:rsidR="006D51EA">
            <w:pPr>
              <w:spacing w:line="360" w:lineRule="auto"/>
              <w:rPr>
                <w:rFonts w:ascii="宋体" w:hAnsi="宋体" w:hint="eastAsia"/>
              </w:rPr>
            </w:pPr>
            <w:r>
              <w:rPr>
                <w:rFonts w:ascii="宋体" w:hAnsi="宋体" w:hint="eastAsia"/>
              </w:rPr>
              <w:t>GB50209-2023</w:t>
            </w:r>
          </w:p>
        </w:tc>
      </w:tr>
      <w:tr>
        <w:tblPrEx>
          <w:tblW w:w="0" w:type="auto"/>
          <w:tblInd w:w="108" w:type="dxa"/>
          <w:tblLayout w:type="fixed"/>
          <w:tblLook w:val="0000"/>
        </w:tblPrEx>
        <w:tc>
          <w:tcPr>
            <w:tcW w:w="1050" w:type="dxa"/>
            <w:vAlign w:val="center"/>
          </w:tcPr>
          <w:p w:rsidR="006D51EA">
            <w:pPr>
              <w:spacing w:line="360" w:lineRule="auto"/>
              <w:jc w:val="center"/>
              <w:rPr>
                <w:rFonts w:ascii="宋体" w:hAnsi="宋体" w:hint="eastAsia"/>
              </w:rPr>
            </w:pPr>
            <w:r>
              <w:rPr>
                <w:rFonts w:ascii="宋体" w:hAnsi="宋体" w:hint="eastAsia"/>
              </w:rPr>
              <w:t>11</w:t>
            </w:r>
          </w:p>
        </w:tc>
        <w:tc>
          <w:tcPr>
            <w:tcW w:w="945" w:type="dxa"/>
            <w:vAlign w:val="center"/>
          </w:tcPr>
          <w:p w:rsidR="006D51EA">
            <w:pPr>
              <w:spacing w:line="360" w:lineRule="auto"/>
              <w:jc w:val="center"/>
              <w:rPr>
                <w:rFonts w:ascii="宋体" w:hAnsi="宋体" w:hint="eastAsia"/>
              </w:rPr>
            </w:pPr>
            <w:r>
              <w:rPr>
                <w:rFonts w:ascii="宋体" w:hAnsi="宋体" w:hint="eastAsia"/>
              </w:rPr>
              <w:t>国标</w:t>
            </w:r>
          </w:p>
        </w:tc>
        <w:tc>
          <w:tcPr>
            <w:tcW w:w="5025" w:type="dxa"/>
            <w:vAlign w:val="center"/>
          </w:tcPr>
          <w:p w:rsidR="006D51EA">
            <w:pPr>
              <w:spacing w:line="360" w:lineRule="auto"/>
              <w:rPr>
                <w:rFonts w:ascii="宋体" w:hAnsi="宋体" w:hint="eastAsia"/>
              </w:rPr>
            </w:pPr>
            <w:r>
              <w:rPr>
                <w:rFonts w:ascii="宋体" w:hAnsi="宋体" w:hint="eastAsia"/>
              </w:rPr>
              <w:t>建筑电气工程施工质量验收规范</w:t>
            </w:r>
          </w:p>
        </w:tc>
        <w:tc>
          <w:tcPr>
            <w:tcW w:w="2535" w:type="dxa"/>
            <w:vAlign w:val="center"/>
          </w:tcPr>
          <w:p w:rsidR="006D51EA">
            <w:pPr>
              <w:spacing w:line="360" w:lineRule="auto"/>
              <w:rPr>
                <w:rFonts w:ascii="宋体" w:hAnsi="宋体" w:hint="eastAsia"/>
              </w:rPr>
            </w:pPr>
            <w:r>
              <w:rPr>
                <w:rFonts w:ascii="宋体" w:hAnsi="宋体" w:hint="eastAsia"/>
              </w:rPr>
              <w:t>GB50303-2023</w:t>
            </w:r>
          </w:p>
        </w:tc>
      </w:tr>
    </w:tbl>
    <w:p w:rsidR="006D51EA">
      <w:pPr>
        <w:spacing w:line="360" w:lineRule="auto"/>
        <w:rPr>
          <w:rFonts w:ascii="宋体" w:hAnsi="宋体" w:hint="eastAsia"/>
        </w:rPr>
      </w:pPr>
    </w:p>
    <w:p w:rsidR="006D51EA">
      <w:pPr>
        <w:spacing w:line="500" w:lineRule="auto"/>
        <w:rPr>
          <w:rFonts w:ascii="宋体" w:hAnsi="宋体" w:hint="eastAsia"/>
          <w:b/>
        </w:rPr>
      </w:pPr>
      <w:r>
        <w:rPr>
          <w:rFonts w:ascii="宋体" w:hAnsi="宋体" w:hint="eastAsia"/>
          <w:b/>
        </w:rPr>
        <w:t>1.2.3</w:t>
      </w:r>
      <w:r>
        <w:rPr>
          <w:rFonts w:ascii="宋体" w:hAnsi="宋体" w:hint="eastAsia"/>
        </w:rPr>
        <w:t>公司ISO9002质量体系标准文献</w:t>
      </w:r>
    </w:p>
    <w:p w:rsidR="006D51EA">
      <w:pPr>
        <w:spacing w:line="500" w:lineRule="auto"/>
        <w:ind w:firstLine="420" w:firstLineChars="200"/>
        <w:rPr>
          <w:rFonts w:ascii="宋体" w:hAnsi="宋体" w:hint="eastAsia"/>
        </w:rPr>
        <w:sectPr>
          <w:type w:val="nextPage"/>
          <w:pgSz w:w="11906" w:h="16838"/>
          <w:pgMar w:top="1440" w:right="1066" w:bottom="1440" w:left="1179" w:header="851" w:footer="992" w:gutter="0"/>
          <w:pgNumType w:fmt="numberInDash" w:start="3"/>
          <w:cols w:space="720"/>
          <w:titlePg w:val="0"/>
          <w:docGrid w:linePitch="312"/>
        </w:sectPr>
      </w:pPr>
      <w:r>
        <w:rPr>
          <w:rFonts w:ascii="宋体" w:hAnsi="宋体" w:hint="eastAsia"/>
        </w:rPr>
        <w:t>根据GB/T19002-2023 idt ISO9002质量保证模式标准我公司编制《质量保证手册》。</w:t>
      </w:r>
    </w:p>
    <w:p w:rsidR="006D51EA" w:rsidP="00917AD9">
      <w:pPr>
        <w:spacing w:line="500" w:lineRule="auto"/>
        <w:outlineLvl w:val="0"/>
        <w:rPr>
          <w:rFonts w:ascii="宋体" w:hAnsi="宋体" w:hint="eastAsia"/>
          <w:b/>
        </w:rPr>
      </w:pPr>
      <w:r>
        <w:rPr>
          <w:rFonts w:ascii="宋体" w:hAnsi="宋体" w:hint="eastAsia"/>
          <w:b/>
        </w:rPr>
        <w:t>1.2.4</w:t>
      </w:r>
      <w:r>
        <w:rPr>
          <w:rFonts w:ascii="宋体" w:hAnsi="宋体" w:hint="eastAsia"/>
        </w:rPr>
        <w:t>公司ISO14001环境体系标准文献</w:t>
      </w:r>
    </w:p>
    <w:p w:rsidR="006D51EA">
      <w:pPr>
        <w:spacing w:line="500" w:lineRule="auto"/>
        <w:ind w:firstLine="420" w:firstLineChars="200"/>
        <w:rPr>
          <w:rFonts w:ascii="宋体" w:hAnsi="宋体" w:hint="eastAsia"/>
        </w:rPr>
      </w:pPr>
      <w:r>
        <w:rPr>
          <w:rFonts w:ascii="宋体" w:hAnsi="宋体" w:hint="eastAsia"/>
        </w:rPr>
        <w:t xml:space="preserve">根据GB/T24001-1996 idt ISO14001:1996 环境管理标准我公司编制《环境管理手册》。 </w:t>
      </w:r>
    </w:p>
    <w:p w:rsidR="006D51EA" w:rsidP="00917AD9">
      <w:pPr>
        <w:spacing w:line="500" w:lineRule="auto"/>
        <w:outlineLvl w:val="0"/>
        <w:rPr>
          <w:rFonts w:ascii="宋体" w:hAnsi="宋体" w:hint="eastAsia"/>
          <w:b/>
        </w:rPr>
      </w:pPr>
      <w:r>
        <w:rPr>
          <w:rFonts w:ascii="宋体" w:hAnsi="宋体" w:hint="eastAsia"/>
          <w:b/>
        </w:rPr>
        <w:t>1.2.5</w:t>
      </w:r>
      <w:r>
        <w:rPr>
          <w:rFonts w:ascii="宋体" w:hAnsi="宋体" w:hint="eastAsia"/>
        </w:rPr>
        <w:t>公司OHSAS18001</w:t>
        <w:tab/>
        <w:t>职业安全健康体系标准文献</w:t>
      </w:r>
    </w:p>
    <w:p w:rsidR="006D51EA">
      <w:pPr>
        <w:spacing w:line="500" w:lineRule="auto"/>
        <w:ind w:firstLine="420" w:firstLineChars="200"/>
        <w:rPr>
          <w:rFonts w:ascii="宋体" w:hAnsi="宋体" w:hint="eastAsia"/>
        </w:rPr>
      </w:pPr>
      <w:r>
        <w:rPr>
          <w:rFonts w:ascii="宋体" w:hAnsi="宋体" w:hint="eastAsia"/>
        </w:rPr>
        <w:t>根据ILO/OSH2023及国家经贸职业安全健康管理体系试行标准1999和指导意见2023，我公司编制《职业安全健康管理手册》。</w:t>
      </w:r>
    </w:p>
    <w:p w:rsidR="006D51EA">
      <w:pPr>
        <w:spacing w:line="500" w:lineRule="auto"/>
        <w:rPr>
          <w:rFonts w:ascii="宋体" w:hAnsi="宋体" w:hint="eastAsia"/>
          <w:sz w:val="24"/>
        </w:rPr>
      </w:pPr>
      <w:r>
        <w:rPr>
          <w:rFonts w:ascii="宋体" w:hAnsi="宋体" w:hint="eastAsia"/>
          <w:sz w:val="24"/>
        </w:rPr>
        <w:t xml:space="preserve"> </w:t>
      </w:r>
    </w:p>
    <w:p w:rsidR="006D51EA">
      <w:pPr>
        <w:spacing w:line="500" w:lineRule="auto"/>
        <w:jc w:val="center"/>
        <w:rPr>
          <w:rFonts w:ascii="宋体" w:hAnsi="宋体" w:hint="eastAsia"/>
          <w:b/>
          <w:sz w:val="24"/>
        </w:rPr>
      </w:pPr>
      <w:r>
        <w:rPr>
          <w:rFonts w:ascii="宋体" w:hAnsi="宋体" w:hint="eastAsia"/>
          <w:b/>
          <w:sz w:val="24"/>
        </w:rPr>
        <w:t>第二部分  工程目的</w:t>
      </w:r>
    </w:p>
    <w:p w:rsidR="006D51EA">
      <w:pPr>
        <w:spacing w:line="500" w:lineRule="auto"/>
        <w:ind w:firstLine="420" w:firstLineChars="200"/>
        <w:rPr>
          <w:rFonts w:ascii="宋体" w:hAnsi="宋体" w:hint="eastAsia"/>
        </w:rPr>
      </w:pPr>
      <w:r>
        <w:rPr>
          <w:rFonts w:ascii="宋体" w:hAnsi="宋体" w:hint="eastAsia"/>
        </w:rPr>
        <w:t>承蒙招标人信任，我们将充足发挥公司优势和成熟的园林绿化施工工艺，科学的组织交叉流水作业，精心施工，严格履行协议，以一流的项目管理，一流的工程质量、一流的文明施工、一流的安全措施、一流的效率、一流的服务。保证如下目的的实现。</w:t>
      </w:r>
    </w:p>
    <w:p w:rsidR="006D51EA">
      <w:pPr>
        <w:spacing w:line="500" w:lineRule="auto"/>
        <w:rPr>
          <w:rFonts w:ascii="宋体" w:hAnsi="宋体" w:hint="eastAsia"/>
        </w:rPr>
      </w:pPr>
      <w:r>
        <w:rPr>
          <w:rFonts w:ascii="宋体" w:hAnsi="宋体" w:hint="eastAsia"/>
          <w:b/>
        </w:rPr>
        <w:t>2.1工程质量目的：</w:t>
      </w:r>
      <w:r>
        <w:rPr>
          <w:rFonts w:ascii="宋体" w:hAnsi="宋体" w:hint="eastAsia"/>
        </w:rPr>
        <w:t>保证为</w:t>
      </w:r>
      <w:r>
        <w:rPr>
          <w:rFonts w:ascii="宋体" w:hAnsi="宋体" w:hint="eastAsia"/>
        </w:rPr>
        <w:t>“</w:t>
      </w:r>
      <w:r>
        <w:rPr>
          <w:rFonts w:ascii="宋体" w:hAnsi="宋体" w:hint="eastAsia"/>
        </w:rPr>
        <w:t>合格</w:t>
      </w:r>
      <w:r>
        <w:rPr>
          <w:rFonts w:ascii="宋体" w:hAnsi="宋体" w:hint="eastAsia"/>
        </w:rPr>
        <w:t>”</w:t>
      </w:r>
      <w:r>
        <w:rPr>
          <w:rFonts w:ascii="宋体" w:hAnsi="宋体" w:hint="eastAsia"/>
        </w:rPr>
        <w:t>工程，争创优质工程。</w:t>
      </w:r>
    </w:p>
    <w:p w:rsidR="006D51EA">
      <w:pPr>
        <w:spacing w:line="500" w:lineRule="auto"/>
        <w:rPr>
          <w:rFonts w:ascii="宋体" w:hAnsi="宋体" w:hint="eastAsia"/>
        </w:rPr>
      </w:pPr>
      <w:r>
        <w:rPr>
          <w:rFonts w:ascii="宋体" w:hAnsi="宋体" w:hint="eastAsia"/>
          <w:b/>
        </w:rPr>
        <w:t>2.1.1</w:t>
      </w:r>
      <w:r>
        <w:rPr>
          <w:rFonts w:ascii="宋体" w:hAnsi="宋体" w:hint="eastAsia"/>
        </w:rPr>
        <w:t>乔木、灌木的成活率应达成95％以上。</w:t>
      </w:r>
    </w:p>
    <w:p w:rsidR="006D51EA">
      <w:pPr>
        <w:spacing w:line="500" w:lineRule="auto"/>
        <w:rPr>
          <w:rFonts w:ascii="宋体" w:hAnsi="宋体" w:hint="eastAsia"/>
        </w:rPr>
      </w:pPr>
      <w:r>
        <w:rPr>
          <w:rFonts w:ascii="宋体" w:hAnsi="宋体" w:hint="eastAsia"/>
          <w:b/>
        </w:rPr>
        <w:t>2.1.2</w:t>
      </w:r>
      <w:r>
        <w:rPr>
          <w:rFonts w:ascii="宋体" w:hAnsi="宋体" w:hint="eastAsia"/>
        </w:rPr>
        <w:t>绿地附属设施工程的质量验收应符合《建筑工程施工质量验收统一标准》GB50300-2023的有关规定。</w:t>
      </w:r>
    </w:p>
    <w:p w:rsidR="006D51EA" w:rsidP="00917AD9">
      <w:pPr>
        <w:spacing w:line="500" w:lineRule="auto"/>
        <w:outlineLvl w:val="0"/>
        <w:rPr>
          <w:rFonts w:ascii="宋体" w:hAnsi="宋体" w:hint="eastAsia"/>
          <w:color w:val="FF0000"/>
        </w:rPr>
      </w:pPr>
      <w:r>
        <w:rPr>
          <w:rFonts w:ascii="宋体" w:hAnsi="宋体" w:hint="eastAsia"/>
          <w:b/>
        </w:rPr>
        <w:t>2.2工期目的：</w:t>
      </w:r>
      <w:r>
        <w:rPr>
          <w:rFonts w:ascii="宋体" w:hAnsi="宋体" w:hint="eastAsia"/>
        </w:rPr>
        <w:t>为</w:t>
      </w:r>
      <w:r>
        <w:rPr>
          <w:rFonts w:ascii="宋体" w:hAnsi="宋体" w:hint="eastAsia"/>
          <w:color w:val="000000"/>
        </w:rPr>
        <w:t>180</w:t>
      </w:r>
      <w:r>
        <w:rPr>
          <w:rFonts w:ascii="宋体" w:hAnsi="宋体" w:hint="eastAsia"/>
        </w:rPr>
        <w:t>日历天</w:t>
      </w:r>
    </w:p>
    <w:p w:rsidR="006D51EA">
      <w:pPr>
        <w:spacing w:line="500" w:lineRule="auto"/>
        <w:rPr>
          <w:rFonts w:ascii="宋体" w:hAnsi="宋体" w:hint="eastAsia"/>
        </w:rPr>
      </w:pPr>
      <w:r>
        <w:rPr>
          <w:rFonts w:ascii="宋体" w:hAnsi="宋体" w:hint="eastAsia"/>
          <w:b/>
        </w:rPr>
        <w:t>2.3安全施工目的：</w:t>
      </w:r>
      <w:r>
        <w:rPr>
          <w:rFonts w:ascii="宋体" w:hAnsi="宋体" w:hint="eastAsia"/>
        </w:rPr>
        <w:t>采用有效措施，杜绝重伤、死亡事故的发生，轻伤率控制在2</w:t>
      </w:r>
      <w:r>
        <w:rPr>
          <w:rFonts w:ascii="宋体" w:hAnsi="宋体"/>
        </w:rPr>
        <w:t>‰</w:t>
      </w:r>
      <w:r>
        <w:rPr>
          <w:rFonts w:ascii="宋体" w:hAnsi="宋体" w:hint="eastAsia"/>
        </w:rPr>
        <w:t>以下，杜绝重大设备、火灾和交通事故。</w:t>
      </w:r>
    </w:p>
    <w:p w:rsidR="006D51EA">
      <w:pPr>
        <w:spacing w:line="500" w:lineRule="auto"/>
        <w:rPr>
          <w:rFonts w:ascii="宋体" w:hAnsi="宋体" w:hint="eastAsia"/>
        </w:rPr>
      </w:pPr>
      <w:r>
        <w:rPr>
          <w:rFonts w:ascii="宋体" w:hAnsi="宋体" w:hint="eastAsia"/>
          <w:b/>
        </w:rPr>
        <w:t>2.4文明施工目的：</w:t>
      </w:r>
      <w:r>
        <w:rPr>
          <w:rFonts w:ascii="宋体" w:hAnsi="宋体" w:hint="eastAsia"/>
        </w:rPr>
        <w:t>保证达成市</w:t>
      </w:r>
      <w:r>
        <w:rPr>
          <w:rFonts w:ascii="宋体" w:hAnsi="宋体" w:hint="eastAsia"/>
        </w:rPr>
        <w:t>“</w:t>
      </w:r>
      <w:r>
        <w:rPr>
          <w:rFonts w:ascii="宋体" w:hAnsi="宋体" w:hint="eastAsia"/>
        </w:rPr>
        <w:t>文明施工工地</w:t>
      </w:r>
      <w:r>
        <w:rPr>
          <w:rFonts w:ascii="宋体" w:hAnsi="宋体" w:hint="eastAsia"/>
        </w:rPr>
        <w:t>”</w:t>
      </w:r>
      <w:r>
        <w:rPr>
          <w:rFonts w:ascii="宋体" w:hAnsi="宋体" w:hint="eastAsia"/>
        </w:rPr>
        <w:t>标准。</w:t>
      </w:r>
    </w:p>
    <w:p w:rsidR="006D51EA">
      <w:pPr>
        <w:spacing w:line="500" w:lineRule="auto"/>
        <w:rPr>
          <w:rFonts w:ascii="宋体" w:hAnsi="宋体" w:hint="eastAsia"/>
        </w:rPr>
      </w:pPr>
      <w:r>
        <w:rPr>
          <w:rFonts w:ascii="宋体" w:hAnsi="宋体" w:hint="eastAsia"/>
          <w:b/>
        </w:rPr>
        <w:t>2.5环境目的</w:t>
      </w:r>
      <w:r>
        <w:rPr>
          <w:rFonts w:ascii="宋体" w:hAnsi="宋体" w:hint="eastAsia"/>
        </w:rPr>
        <w:t>：噪声排放达标，现场无扬尘，运送无遗洒，生产及生活废水达标排放，施工现场夜间无光污染，合理处置固体废弃物,最大限度地节能降耗,不使用有害的建筑材料。</w:t>
      </w:r>
    </w:p>
    <w:p w:rsidR="006D51EA">
      <w:pPr>
        <w:spacing w:line="360" w:lineRule="auto"/>
        <w:rPr>
          <w:rFonts w:ascii="宋体" w:hAnsi="宋体" w:hint="eastAsia"/>
        </w:rPr>
      </w:pPr>
    </w:p>
    <w:p w:rsidR="006D51EA">
      <w:pPr>
        <w:spacing w:line="500" w:lineRule="auto"/>
        <w:jc w:val="center"/>
        <w:rPr>
          <w:rFonts w:ascii="宋体" w:hAnsi="宋体" w:hint="eastAsia"/>
          <w:b/>
          <w:sz w:val="24"/>
        </w:rPr>
      </w:pPr>
      <w:r>
        <w:rPr>
          <w:rFonts w:ascii="宋体" w:hAnsi="宋体" w:hint="eastAsia"/>
          <w:b/>
          <w:sz w:val="24"/>
        </w:rPr>
        <w:t>第三部分  工程概况及特点</w:t>
      </w:r>
    </w:p>
    <w:p w:rsidR="006D51EA" w:rsidP="00917AD9">
      <w:pPr>
        <w:spacing w:line="500" w:lineRule="auto"/>
        <w:outlineLvl w:val="0"/>
        <w:rPr>
          <w:rFonts w:ascii="宋体" w:hAnsi="宋体" w:hint="eastAsia"/>
          <w:b/>
          <w:sz w:val="24"/>
        </w:rPr>
      </w:pPr>
      <w:r>
        <w:rPr>
          <w:rFonts w:ascii="宋体" w:hAnsi="宋体" w:hint="eastAsia"/>
          <w:b/>
          <w:sz w:val="24"/>
        </w:rPr>
        <w:t>3.1 工程概况</w:t>
      </w:r>
    </w:p>
    <w:p w:rsidR="006D51EA">
      <w:pPr>
        <w:spacing w:line="500" w:lineRule="auto"/>
        <w:ind w:firstLine="315" w:firstLineChars="150"/>
        <w:rPr>
          <w:rFonts w:ascii="宋体" w:hAnsi="宋体" w:hint="eastAsia"/>
        </w:rPr>
        <w:sectPr>
          <w:type w:val="nextPage"/>
          <w:pgSz w:w="11906" w:h="16838"/>
          <w:pgMar w:top="1440" w:right="1066" w:bottom="1440" w:left="1179" w:header="851" w:footer="992" w:gutter="0"/>
          <w:pgNumType w:fmt="numberInDash" w:start="4"/>
          <w:cols w:space="720"/>
          <w:titlePg w:val="0"/>
          <w:docGrid w:linePitch="312"/>
        </w:sectPr>
      </w:pPr>
    </w:p>
    <w:p w:rsidR="006D51EA">
      <w:pPr>
        <w:spacing w:line="500" w:lineRule="auto"/>
        <w:ind w:firstLine="315" w:firstLineChars="150"/>
        <w:rPr>
          <w:rFonts w:ascii="宋体" w:hAnsi="宋体" w:hint="eastAsia"/>
        </w:rPr>
      </w:pPr>
      <w:r>
        <w:rPr>
          <w:rFonts w:ascii="宋体" w:hAnsi="宋体" w:hint="eastAsia"/>
        </w:rPr>
        <w:t>本工程项目名称为四川师范大学龙泉新校区园林绿化三标段工程，项目招标人为四川师范大学，该项目地处成都市龙泉驿区，本项目分运动场、图书信息中心、训练馆等绿化施工范围，绿地总面积约为60000平方米。重要工作内容有：总平土方、景观、植物、绿化给水、运动场围网、地面铺装等。</w:t>
      </w:r>
    </w:p>
    <w:p w:rsidR="006D51EA" w:rsidP="00917AD9">
      <w:pPr>
        <w:spacing w:line="500" w:lineRule="auto"/>
        <w:outlineLvl w:val="0"/>
        <w:rPr>
          <w:rFonts w:ascii="宋体" w:hAnsi="宋体" w:hint="eastAsia"/>
          <w:b/>
          <w:sz w:val="24"/>
        </w:rPr>
      </w:pPr>
      <w:r>
        <w:rPr>
          <w:rFonts w:ascii="宋体" w:hAnsi="宋体" w:hint="eastAsia"/>
          <w:b/>
          <w:sz w:val="24"/>
        </w:rPr>
        <w:t>3.2 工程特点</w:t>
      </w:r>
    </w:p>
    <w:p w:rsidR="006D51EA">
      <w:pPr>
        <w:spacing w:line="500" w:lineRule="auto"/>
        <w:rPr>
          <w:rFonts w:ascii="宋体" w:hAnsi="宋体" w:hint="eastAsia"/>
        </w:rPr>
      </w:pPr>
      <w:r>
        <w:rPr>
          <w:rFonts w:ascii="宋体" w:hAnsi="宋体" w:hint="eastAsia"/>
          <w:b/>
        </w:rPr>
        <w:t>3.2.1</w:t>
      </w:r>
      <w:r>
        <w:rPr>
          <w:rFonts w:ascii="宋体" w:hAnsi="宋体" w:hint="eastAsia"/>
          <w:b/>
          <w:color w:val="FF0000"/>
        </w:rPr>
        <w:t xml:space="preserve"> </w:t>
      </w:r>
      <w:r>
        <w:rPr>
          <w:rFonts w:ascii="宋体" w:hAnsi="宋体" w:hint="eastAsia"/>
        </w:rPr>
        <w:t>土质状况</w:t>
      </w:r>
    </w:p>
    <w:p w:rsidR="006D51EA">
      <w:pPr>
        <w:spacing w:line="500" w:lineRule="auto"/>
        <w:ind w:firstLine="420" w:firstLineChars="200"/>
        <w:rPr>
          <w:rFonts w:ascii="宋体" w:hAnsi="宋体" w:hint="eastAsia"/>
        </w:rPr>
      </w:pPr>
      <w:r>
        <w:rPr>
          <w:rFonts w:ascii="宋体" w:hAnsi="宋体" w:hint="eastAsia"/>
        </w:rPr>
        <w:t>植物生长离不开土壤，土质的好坏影响植物的生存和生长。大多数树种规定土壤PH值在8以下，电导值1.5以下，含盐量0.1％以下。在种植前规定对施工范围内的种植土进行具体的踏勘和多点采样测试。</w:t>
      </w:r>
    </w:p>
    <w:p w:rsidR="006D51EA">
      <w:pPr>
        <w:spacing w:line="500" w:lineRule="auto"/>
        <w:rPr>
          <w:rFonts w:ascii="宋体" w:hAnsi="宋体" w:hint="eastAsia"/>
        </w:rPr>
      </w:pPr>
      <w:r>
        <w:rPr>
          <w:rFonts w:ascii="宋体" w:hAnsi="宋体" w:hint="eastAsia"/>
          <w:b/>
        </w:rPr>
        <w:t xml:space="preserve">3.2.2 </w:t>
      </w:r>
      <w:r>
        <w:rPr>
          <w:rFonts w:ascii="宋体" w:hAnsi="宋体" w:hint="eastAsia"/>
        </w:rPr>
        <w:t>环境条件</w:t>
      </w:r>
    </w:p>
    <w:p w:rsidR="006D51EA">
      <w:pPr>
        <w:spacing w:line="500" w:lineRule="auto"/>
        <w:ind w:firstLine="420" w:firstLineChars="200"/>
        <w:rPr>
          <w:rFonts w:ascii="宋体" w:hAnsi="宋体" w:hint="eastAsia"/>
        </w:rPr>
      </w:pPr>
      <w:r>
        <w:rPr>
          <w:rFonts w:ascii="宋体" w:hAnsi="宋体" w:hint="eastAsia"/>
        </w:rPr>
        <w:t>植物对环境的敏感度很高，对大气中的各种污染源有些不能生存，有些却可以吸取并净化大气质量。对现场空气指数进行测定，特别是SO</w:t>
      </w:r>
      <w:r>
        <w:rPr>
          <w:rFonts w:ascii="宋体" w:hAnsi="宋体" w:hint="eastAsia"/>
          <w:vertAlign w:val="subscript"/>
        </w:rPr>
        <w:t>2</w:t>
      </w:r>
      <w:r>
        <w:rPr>
          <w:rFonts w:ascii="宋体" w:hAnsi="宋体" w:hint="eastAsia"/>
        </w:rPr>
        <w:t>含量，视具体情况采用转移或绿化品种的调整。</w:t>
      </w:r>
    </w:p>
    <w:p w:rsidR="006D51EA">
      <w:pPr>
        <w:spacing w:line="500" w:lineRule="auto"/>
        <w:rPr>
          <w:rFonts w:ascii="宋体" w:hAnsi="宋体" w:hint="eastAsia"/>
        </w:rPr>
      </w:pPr>
      <w:r>
        <w:rPr>
          <w:rFonts w:ascii="宋体" w:hAnsi="宋体" w:hint="eastAsia"/>
          <w:b/>
        </w:rPr>
        <w:t xml:space="preserve">3.2.3 </w:t>
      </w:r>
      <w:r>
        <w:rPr>
          <w:rFonts w:ascii="宋体" w:hAnsi="宋体" w:hint="eastAsia"/>
        </w:rPr>
        <w:t>绿化构思</w:t>
      </w:r>
    </w:p>
    <w:p w:rsidR="006D51EA">
      <w:pPr>
        <w:spacing w:line="500" w:lineRule="auto"/>
        <w:ind w:firstLine="420" w:firstLineChars="200"/>
        <w:rPr>
          <w:rFonts w:ascii="宋体" w:hAnsi="宋体" w:hint="eastAsia"/>
        </w:rPr>
      </w:pPr>
      <w:r>
        <w:rPr>
          <w:rFonts w:ascii="宋体" w:hAnsi="宋体" w:hint="eastAsia"/>
        </w:rPr>
        <w:t>绿化二次深化设计是设计师将绿化概念通过语言、文字、图纸将建设单位的意图表现出来。是设计师和建设单位在主观性、客观性、实用性、经济性和艺术性等方面的契合限度，也体现出设计师的水平。作为园林绿化工程绿化设计要从安全、舒适上充足为主体工程服务。</w:t>
      </w:r>
    </w:p>
    <w:p w:rsidR="006D51EA">
      <w:pPr>
        <w:spacing w:line="360" w:lineRule="auto"/>
        <w:ind w:firstLine="480" w:firstLineChars="200"/>
        <w:rPr>
          <w:rFonts w:ascii="宋体" w:hAnsi="宋体" w:hint="eastAsia"/>
          <w:sz w:val="24"/>
        </w:rPr>
      </w:pPr>
    </w:p>
    <w:p w:rsidR="006D51EA">
      <w:pPr>
        <w:spacing w:line="500" w:lineRule="auto"/>
        <w:jc w:val="center"/>
        <w:rPr>
          <w:rFonts w:ascii="宋体" w:hAnsi="宋体" w:hint="eastAsia"/>
          <w:b/>
          <w:sz w:val="24"/>
        </w:rPr>
      </w:pPr>
      <w:r>
        <w:rPr>
          <w:rFonts w:ascii="宋体" w:hAnsi="宋体" w:hint="eastAsia"/>
          <w:b/>
          <w:sz w:val="24"/>
        </w:rPr>
        <w:t>第四部分  施工部署</w:t>
      </w:r>
    </w:p>
    <w:p w:rsidR="006D51EA">
      <w:pPr>
        <w:spacing w:line="500" w:lineRule="auto"/>
        <w:rPr>
          <w:rFonts w:ascii="宋体" w:hAnsi="宋体" w:hint="eastAsia"/>
          <w:b/>
          <w:sz w:val="24"/>
        </w:rPr>
      </w:pPr>
      <w:r>
        <w:rPr>
          <w:rFonts w:ascii="宋体" w:hAnsi="宋体" w:hint="eastAsia"/>
          <w:b/>
          <w:sz w:val="24"/>
        </w:rPr>
        <w:t>4.1部署原则</w:t>
      </w:r>
    </w:p>
    <w:p w:rsidR="006D51EA">
      <w:pPr>
        <w:spacing w:line="500" w:lineRule="auto"/>
        <w:ind w:firstLine="420" w:firstLineChars="200"/>
        <w:rPr>
          <w:rFonts w:ascii="宋体" w:hAnsi="宋体" w:hint="eastAsia"/>
        </w:rPr>
      </w:pPr>
      <w:r>
        <w:rPr>
          <w:rFonts w:ascii="宋体" w:hAnsi="宋体" w:hint="eastAsia"/>
        </w:rPr>
        <w:t>施工部署是指导本工程施工的纲要，根据总工期规定和现场情况及工程特点，充足运用现场的有利条件，合理安排作业面和进度，并在人力、机械设备、材料、技术上提供有力保证，以做到集中优势、合理布置，达成保质、按期完毕施工任务的目的。</w:t>
      </w:r>
    </w:p>
    <w:p w:rsidR="006D51EA">
      <w:pPr>
        <w:spacing w:line="500" w:lineRule="auto"/>
        <w:ind w:firstLine="420" w:firstLineChars="200"/>
        <w:rPr>
          <w:rFonts w:ascii="宋体" w:hAnsi="宋体" w:hint="eastAsia"/>
        </w:rPr>
      </w:pPr>
      <w:r>
        <w:rPr>
          <w:rFonts w:ascii="宋体" w:hAnsi="宋体" w:hint="eastAsia"/>
        </w:rPr>
        <w:t>施工部署涉及组织机构、施工设备、重要方案的选择、施工流程及施工段的划分，工期控制及管理目的等。</w:t>
      </w:r>
    </w:p>
    <w:p w:rsidR="006D51EA" w:rsidP="00917AD9">
      <w:pPr>
        <w:spacing w:line="500" w:lineRule="auto"/>
        <w:outlineLvl w:val="0"/>
        <w:rPr>
          <w:rFonts w:ascii="宋体" w:hAnsi="宋体" w:hint="eastAsia"/>
          <w:b/>
          <w:sz w:val="24"/>
        </w:rPr>
      </w:pPr>
      <w:r>
        <w:rPr>
          <w:rFonts w:ascii="宋体" w:hAnsi="宋体" w:hint="eastAsia"/>
          <w:b/>
          <w:sz w:val="24"/>
        </w:rPr>
        <w:t>4.2 组织机构</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5"/>
          <w:cols w:space="720"/>
          <w:titlePg w:val="0"/>
          <w:docGrid w:linePitch="312"/>
        </w:sectPr>
      </w:pPr>
      <w:r>
        <w:rPr>
          <w:rFonts w:ascii="宋体" w:hAnsi="宋体" w:hint="eastAsia"/>
          <w:b/>
        </w:rPr>
        <w:t xml:space="preserve">4.2.1 </w:t>
      </w:r>
      <w:r>
        <w:rPr>
          <w:rFonts w:ascii="宋体" w:hAnsi="宋体" w:hint="eastAsia"/>
        </w:rPr>
        <w:t>我公司对本工程高度重视，为保证本工程达成优质工程并按期顺利竣工，以树立公司良好形象，公司对项目经理部的人员进行精选，组织精干、具有理论和施工经验的园林工程技术人员及参与全面的项目及施工管理工作。</w:t>
      </w:r>
    </w:p>
    <w:p w:rsidR="006D51EA">
      <w:pPr>
        <w:spacing w:line="500" w:lineRule="auto"/>
        <w:rPr>
          <w:rFonts w:ascii="宋体" w:hAnsi="宋体" w:hint="eastAsia"/>
        </w:rPr>
      </w:pPr>
      <w:r>
        <w:rPr>
          <w:rFonts w:ascii="宋体" w:hAnsi="宋体" w:hint="eastAsia"/>
          <w:b/>
        </w:rPr>
        <w:t xml:space="preserve">4.2.2 </w:t>
      </w:r>
      <w:r>
        <w:rPr>
          <w:rFonts w:ascii="宋体" w:hAnsi="宋体" w:hint="eastAsia"/>
        </w:rPr>
        <w:t>项目部组建：项目经理由具有二级资质的项目经理担任，技术负责人由公司科技部高级工程师担任。组建的项目部下设技术质控部、工程部、材料设备部、经营部、安保部、财务部、综合办公室，做到各部室及专业管理人员都具有相应的资质证书，持证上岗，在项目经理统一指挥下负责工程的全面管理工作。</w:t>
      </w:r>
    </w:p>
    <w:p w:rsidR="006D51EA">
      <w:pPr>
        <w:spacing w:line="500" w:lineRule="auto"/>
        <w:rPr>
          <w:rFonts w:ascii="宋体" w:hAnsi="宋体" w:hint="eastAsia"/>
        </w:rPr>
      </w:pPr>
      <w:r>
        <w:rPr>
          <w:rFonts w:ascii="宋体" w:hAnsi="宋体" w:hint="eastAsia"/>
          <w:b/>
        </w:rPr>
        <w:t>4.2.3</w:t>
      </w:r>
      <w:r>
        <w:rPr>
          <w:rFonts w:ascii="宋体" w:hAnsi="宋体" w:hint="eastAsia"/>
        </w:rPr>
        <w:t>施工队伍：组织专业性强技术突出的绿化、土建、道路、水电各专业施工队，以</w:t>
      </w:r>
      <w:r>
        <w:rPr>
          <w:rFonts w:ascii="宋体" w:hAnsi="宋体" w:hint="eastAsia"/>
        </w:rPr>
        <w:t>“</w:t>
      </w:r>
      <w:r>
        <w:rPr>
          <w:rFonts w:ascii="宋体" w:hAnsi="宋体" w:hint="eastAsia"/>
        </w:rPr>
        <w:t>分工明确、责任到人</w:t>
      </w:r>
      <w:r>
        <w:rPr>
          <w:rFonts w:ascii="宋体" w:hAnsi="宋体" w:hint="eastAsia"/>
        </w:rPr>
        <w:t>”</w:t>
      </w:r>
      <w:r>
        <w:rPr>
          <w:rFonts w:ascii="宋体" w:hAnsi="宋体" w:hint="eastAsia"/>
        </w:rPr>
        <w:t>为原则，由项目经理部按进度计划统一指挥安排、密切协作，保证优质、安全、快速、高效地完毕所赋予的施工任务。</w:t>
      </w:r>
    </w:p>
    <w:p w:rsidR="006D51EA">
      <w:pPr>
        <w:spacing w:line="360" w:lineRule="auto"/>
        <w:rPr>
          <w:rFonts w:ascii="宋体" w:hAnsi="宋体" w:hint="eastAsia"/>
        </w:rPr>
      </w:pPr>
    </w:p>
    <w:p w:rsidR="006D51EA">
      <w:pPr>
        <w:spacing w:line="500" w:lineRule="auto"/>
        <w:rPr>
          <w:rFonts w:ascii="宋体" w:hAnsi="宋体" w:hint="eastAsia"/>
          <w:sz w:val="24"/>
        </w:rPr>
      </w:pPr>
      <w:r>
        <w:rPr>
          <w:rFonts w:ascii="宋体" w:hAnsi="宋体" w:hint="eastAsia"/>
          <w:b/>
          <w:sz w:val="24"/>
        </w:rPr>
        <w:t>4.3施工流水段划分</w:t>
      </w:r>
    </w:p>
    <w:p w:rsidR="006D51EA">
      <w:pPr>
        <w:pStyle w:val="2CharCharCharChar"/>
        <w:tabs>
          <w:tab w:val="left" w:pos="1440"/>
          <w:tab w:val="left" w:pos="5775"/>
        </w:tabs>
        <w:spacing w:before="0" w:line="500" w:lineRule="auto"/>
        <w:ind w:firstLine="0"/>
        <w:jc w:val="left"/>
        <w:rPr>
          <w:rFonts w:hAnsi="宋体" w:hint="eastAsia"/>
          <w:sz w:val="21"/>
        </w:rPr>
      </w:pPr>
      <w:r>
        <w:rPr>
          <w:rFonts w:hAnsi="宋体" w:hint="eastAsia"/>
          <w:b/>
          <w:sz w:val="21"/>
        </w:rPr>
        <w:t>4.3.1</w:t>
      </w:r>
      <w:r>
        <w:rPr>
          <w:rFonts w:hAnsi="宋体" w:hint="eastAsia"/>
          <w:sz w:val="21"/>
        </w:rPr>
        <w:t>根据现场情况初步拟定，现场将分两个流水段，以出入口景观大道为界，分为东西两个流水段。每个流水段分为三个阶段，第一阶段为地下管线铺设、土方平衡、第二阶段为景观结构；第三阶段园路、景观装饰、水电联动试运、初期养护、检查、调整、养护等。</w:t>
      </w:r>
    </w:p>
    <w:p w:rsidR="006D51EA">
      <w:pPr>
        <w:pStyle w:val="2CharCharCharChar"/>
        <w:tabs>
          <w:tab w:val="left" w:pos="1440"/>
          <w:tab w:val="left" w:pos="5775"/>
        </w:tabs>
        <w:spacing w:before="0" w:line="500" w:lineRule="auto"/>
        <w:ind w:firstLine="0"/>
        <w:jc w:val="left"/>
        <w:rPr>
          <w:rFonts w:hAnsi="宋体"/>
          <w:color w:val="FF0000"/>
          <w:sz w:val="21"/>
          <w:bdr w:val="single" w:sz="4" w:space="0" w:color="auto"/>
          <w:shd w:val="clear" w:color="auto" w:fill="CCECFF"/>
        </w:rPr>
      </w:pPr>
      <w:r>
        <w:rPr>
          <w:rFonts w:hAnsi="宋体" w:hint="eastAsia"/>
          <w:color w:val="FF0000"/>
          <w:sz w:val="21"/>
          <w:bdr w:val="single" w:sz="4" w:space="0" w:color="auto"/>
          <w:shd w:val="clear" w:color="auto" w:fill="CCECFF"/>
        </w:rPr>
        <w:t>进场施工准备</w:t>
      </w:r>
      <w:r>
        <w:rPr>
          <w:rStyle w:val="2CharCharCharCharChar"/>
          <w:rFonts w:hAnsi="宋体"/>
          <w:color w:val="FF0000"/>
          <w:sz w:val="21"/>
        </w:rPr>
        <w:t xml:space="preserve"> </w:t>
      </w:r>
      <w:r>
        <w:rPr>
          <w:rStyle w:val="2CharCharCharCharChar"/>
          <w:rFonts w:hAnsi="宋体"/>
          <w:color w:val="FF000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8pt;height:11.7pt;mso-position-horizontal-relative:page;mso-position-vertical-relative:page" filled="f" stroked="f">
            <v:imagedata r:id="rId4" o:title=""/>
            <v:path o:extrusionok="f"/>
            <o:lock v:ext="edit" aspectratio="t"/>
          </v:shape>
        </w:pict>
      </w:r>
      <w:r>
        <w:rPr>
          <w:rFonts w:hAnsi="宋体" w:hint="eastAsia"/>
          <w:color w:val="FF0000"/>
          <w:sz w:val="21"/>
          <w:bdr w:val="single" w:sz="4" w:space="0" w:color="auto"/>
          <w:shd w:val="clear" w:color="auto" w:fill="CCECFF"/>
        </w:rPr>
        <w:t>测量定位放线</w:t>
      </w:r>
      <w:r>
        <w:rPr>
          <w:rStyle w:val="2CharCharCharCharChar"/>
          <w:rFonts w:hAnsi="宋体"/>
          <w:color w:val="FF0000"/>
          <w:sz w:val="21"/>
        </w:rPr>
        <w:pict>
          <v:shape id="_x0000_i1027" type="#_x0000_t75" style="width:16.8pt;height:11.7pt;mso-position-horizontal-relative:page;mso-position-vertical-relative:page" filled="f" stroked="f">
            <v:imagedata r:id="rId4" o:title=""/>
            <v:path o:extrusionok="f"/>
            <o:lock v:ext="edit" aspectratio="t"/>
          </v:shape>
        </w:pict>
      </w:r>
      <w:r>
        <w:rPr>
          <w:rFonts w:hAnsi="宋体" w:hint="eastAsia"/>
          <w:color w:val="FF0000"/>
          <w:sz w:val="21"/>
          <w:bdr w:val="single" w:sz="4" w:space="0" w:color="auto"/>
          <w:shd w:val="clear" w:color="auto" w:fill="CCECFF"/>
        </w:rPr>
        <w:t>渣土消纳</w:t>
      </w:r>
      <w:r>
        <w:rPr>
          <w:rStyle w:val="2CharCharCharCharChar"/>
          <w:rFonts w:hAnsi="宋体" w:hint="eastAsia"/>
          <w:color w:val="FF0000"/>
          <w:sz w:val="21"/>
        </w:rPr>
        <w:t xml:space="preserve"> </w:t>
      </w:r>
      <w:r>
        <w:rPr>
          <w:rStyle w:val="2CharCharCharCharChar"/>
          <w:rFonts w:hAnsi="宋体"/>
          <w:color w:val="FF0000"/>
          <w:sz w:val="21"/>
        </w:rPr>
        <w:pict>
          <v:shape id="_x0000_i1028" type="#_x0000_t75" style="width:16.8pt;height:11.7pt;mso-position-horizontal-relative:page;mso-position-vertical-relative:page" filled="f" stroked="f">
            <v:imagedata r:id="rId4" o:title=""/>
            <v:path o:extrusionok="f"/>
            <o:lock v:ext="edit" aspectratio="t"/>
          </v:shape>
        </w:pict>
      </w:r>
      <w:r>
        <w:rPr>
          <w:rFonts w:hAnsi="宋体" w:hint="eastAsia"/>
          <w:color w:val="FF0000"/>
          <w:sz w:val="21"/>
          <w:bdr w:val="single" w:sz="4" w:space="0" w:color="auto"/>
          <w:shd w:val="clear" w:color="auto" w:fill="CCECFF"/>
        </w:rPr>
        <w:t>地下管线</w:t>
      </w:r>
      <w:r>
        <w:rPr>
          <w:rStyle w:val="2CharCharCharCharChar"/>
          <w:rFonts w:hAnsi="宋体"/>
          <w:color w:val="FF0000"/>
          <w:sz w:val="21"/>
        </w:rPr>
        <w:t xml:space="preserve"> </w:t>
      </w:r>
      <w:r>
        <w:rPr>
          <w:rFonts w:hAnsi="宋体"/>
          <w:color w:val="FF0000"/>
          <w:sz w:val="21"/>
        </w:rPr>
        <w:pict>
          <v:shape id="_x0000_i1029" type="#_x0000_t75" style="width:16.8pt;height:11.7pt;mso-position-horizontal-relative:page;mso-position-vertical-relative:page" filled="f" stroked="f">
            <v:imagedata r:id="rId4" o:title=""/>
            <v:path o:extrusionok="f"/>
            <o:lock v:ext="edit" aspectratio="t"/>
          </v:shape>
        </w:pict>
      </w:r>
      <w:r>
        <w:rPr>
          <w:rStyle w:val="2CharCharCharCharChar"/>
          <w:rFonts w:hAnsi="宋体" w:hint="eastAsia"/>
          <w:color w:val="FF0000"/>
          <w:sz w:val="21"/>
        </w:rPr>
        <w:t xml:space="preserve"> </w:t>
      </w:r>
      <w:r>
        <w:rPr>
          <w:rFonts w:hAnsi="宋体" w:hint="eastAsia"/>
          <w:color w:val="FF0000"/>
          <w:sz w:val="21"/>
          <w:bdr w:val="single" w:sz="4" w:space="0" w:color="auto"/>
          <w:shd w:val="clear" w:color="auto" w:fill="CCECFF"/>
        </w:rPr>
        <w:t>土方工程</w:t>
      </w:r>
      <w:r>
        <w:rPr>
          <w:rFonts w:hAnsi="宋体"/>
          <w:color w:val="FF0000"/>
          <w:sz w:val="21"/>
        </w:rPr>
        <w:pict>
          <v:shape id="_x0000_i1030" type="#_x0000_t75" style="width:16.8pt;height:11.7pt;mso-position-horizontal-relative:page;mso-position-vertical-relative:page" filled="f" stroked="f">
            <v:imagedata r:id="rId4" o:title=""/>
            <v:path o:extrusionok="f"/>
            <o:lock v:ext="edit" aspectratio="t"/>
          </v:shape>
        </w:pict>
      </w:r>
      <w:r>
        <w:rPr>
          <w:rFonts w:hAnsi="宋体" w:hint="eastAsia"/>
          <w:color w:val="FF0000"/>
          <w:sz w:val="21"/>
        </w:rPr>
        <w:t xml:space="preserve">  </w:t>
      </w:r>
      <w:r>
        <w:rPr>
          <w:rFonts w:hAnsi="宋体" w:hint="eastAsia"/>
          <w:color w:val="FF0000"/>
          <w:sz w:val="21"/>
          <w:bdr w:val="single" w:sz="4" w:space="0" w:color="auto"/>
          <w:shd w:val="clear" w:color="auto" w:fill="CCECFF"/>
        </w:rPr>
        <w:t>回填土</w:t>
      </w:r>
      <w:r>
        <w:rPr>
          <w:rFonts w:hAnsi="宋体" w:hint="eastAsia"/>
          <w:color w:val="FF0000"/>
          <w:sz w:val="21"/>
        </w:rPr>
        <w:t xml:space="preserve"> </w:t>
      </w:r>
      <w:r>
        <w:rPr>
          <w:rFonts w:hAnsi="宋体"/>
          <w:color w:val="FF0000"/>
          <w:sz w:val="21"/>
        </w:rPr>
        <w:pict>
          <v:shape id="_x0000_i1031" type="#_x0000_t75" style="width:16.8pt;height:11.7pt;mso-position-horizontal-relative:page;mso-position-vertical-relative:page" filled="f" stroked="f">
            <v:imagedata r:id="rId4" o:title=""/>
            <v:path o:extrusionok="f"/>
            <o:lock v:ext="edit" aspectratio="t"/>
          </v:shape>
        </w:pict>
      </w:r>
      <w:r>
        <w:rPr>
          <w:rFonts w:hAnsi="宋体" w:hint="eastAsia"/>
          <w:color w:val="FF0000"/>
          <w:sz w:val="21"/>
          <w:bdr w:val="single" w:sz="4" w:space="0" w:color="auto"/>
          <w:shd w:val="clear" w:color="auto" w:fill="CCECFF"/>
        </w:rPr>
        <w:t>平整场地</w:t>
      </w:r>
      <w:r>
        <w:rPr>
          <w:rStyle w:val="2CharCharCharCharChar"/>
          <w:rFonts w:hAnsi="宋体"/>
          <w:color w:val="FF0000"/>
          <w:sz w:val="21"/>
        </w:rPr>
        <w:pict>
          <v:shape id="_x0000_i1032" type="#_x0000_t75" style="width:16.8pt;height:11.7pt;mso-position-horizontal-relative:page;mso-position-vertical-relative:page" filled="f" stroked="f">
            <v:imagedata r:id="rId4" o:title=""/>
            <v:path o:extrusionok="f"/>
            <o:lock v:ext="edit" aspectratio="t"/>
          </v:shape>
        </w:pict>
      </w:r>
      <w:r>
        <w:rPr>
          <w:rFonts w:hAnsi="宋体" w:hint="eastAsia"/>
          <w:color w:val="FF0000"/>
          <w:sz w:val="21"/>
          <w:bdr w:val="single" w:sz="4" w:space="0" w:color="auto"/>
          <w:shd w:val="clear" w:color="auto" w:fill="CCECFF"/>
        </w:rPr>
        <w:t>喷灌工程</w:t>
      </w:r>
      <w:r>
        <w:rPr>
          <w:rStyle w:val="2CharCharCharCharChar"/>
          <w:rFonts w:hAnsi="宋体" w:hint="eastAsia"/>
          <w:color w:val="FF0000"/>
          <w:sz w:val="21"/>
        </w:rPr>
        <w:t xml:space="preserve"> </w:t>
      </w:r>
      <w:r>
        <w:rPr>
          <w:rStyle w:val="2CharCharCharCharChar"/>
          <w:rFonts w:hAnsi="宋体"/>
          <w:color w:val="FF0000"/>
          <w:sz w:val="21"/>
        </w:rPr>
        <w:pict>
          <v:shape id="_x0000_i1033" type="#_x0000_t75" style="width:16.8pt;height:11.7pt;mso-position-horizontal-relative:page;mso-position-vertical-relative:page" filled="f" stroked="f">
            <v:imagedata r:id="rId4" o:title=""/>
            <v:path o:extrusionok="f"/>
            <o:lock v:ext="edit" aspectratio="t"/>
          </v:shape>
        </w:pict>
      </w:r>
      <w:r>
        <w:rPr>
          <w:rStyle w:val="2CharCharCharCharChar"/>
          <w:rFonts w:hAnsi="宋体" w:hint="eastAsia"/>
          <w:color w:val="FF0000"/>
          <w:sz w:val="21"/>
        </w:rPr>
        <w:t xml:space="preserve">  </w:t>
      </w:r>
      <w:r>
        <w:rPr>
          <w:rFonts w:hAnsi="宋体" w:hint="eastAsia"/>
          <w:color w:val="FF0000"/>
          <w:sz w:val="21"/>
          <w:bdr w:val="single" w:sz="4" w:space="0" w:color="auto"/>
          <w:shd w:val="clear" w:color="auto" w:fill="CCECFF"/>
        </w:rPr>
        <w:t xml:space="preserve">基础垫层 </w:t>
      </w:r>
      <w:r>
        <w:rPr>
          <w:rStyle w:val="2CharCharCharCharChar"/>
          <w:rFonts w:hAnsi="宋体"/>
          <w:color w:val="FF0000"/>
          <w:sz w:val="21"/>
        </w:rPr>
        <w:pict>
          <v:shape id="_x0000_i1034" type="#_x0000_t75" style="width:16.8pt;height:11.7pt;mso-position-horizontal-relative:page;mso-position-vertical-relative:page" filled="f" stroked="f">
            <v:imagedata r:id="rId4" o:title=""/>
            <v:path o:extrusionok="f"/>
            <o:lock v:ext="edit" aspectratio="t"/>
          </v:shape>
        </w:pict>
      </w:r>
      <w:r>
        <w:rPr>
          <w:rStyle w:val="2CharCharCharCharChar"/>
          <w:rFonts w:hAnsi="宋体" w:hint="eastAsia"/>
          <w:color w:val="FF0000"/>
          <w:sz w:val="21"/>
        </w:rPr>
        <w:t xml:space="preserve">  </w:t>
      </w:r>
      <w:r>
        <w:rPr>
          <w:rFonts w:hAnsi="宋体" w:hint="eastAsia"/>
          <w:color w:val="FF0000"/>
          <w:sz w:val="21"/>
          <w:bdr w:val="single" w:sz="4" w:space="0" w:color="auto"/>
          <w:shd w:val="clear" w:color="auto" w:fill="CCECFF"/>
        </w:rPr>
        <w:t>小品结构</w:t>
      </w:r>
      <w:r>
        <w:rPr>
          <w:rStyle w:val="2CharCharCharCharChar"/>
          <w:rFonts w:hAnsi="宋体"/>
          <w:color w:val="FF0000"/>
          <w:sz w:val="21"/>
        </w:rPr>
        <w:pict>
          <v:shape id="_x0000_i1035" type="#_x0000_t75" style="width:16.8pt;height:11.7pt;mso-position-horizontal-relative:page;mso-position-vertical-relative:page" filled="f" stroked="f">
            <v:imagedata r:id="rId4" o:title=""/>
            <v:path o:extrusionok="f"/>
            <o:lock v:ext="edit" aspectratio="t"/>
          </v:shape>
        </w:pict>
      </w:r>
      <w:r>
        <w:rPr>
          <w:rStyle w:val="2CharCharCharCharChar"/>
          <w:rFonts w:hAnsi="宋体"/>
          <w:color w:val="FF0000"/>
          <w:sz w:val="21"/>
        </w:rPr>
        <w:t xml:space="preserve"> </w:t>
      </w:r>
      <w:r>
        <w:rPr>
          <w:rFonts w:hAnsi="宋体" w:hint="eastAsia"/>
          <w:color w:val="FF0000"/>
          <w:sz w:val="21"/>
          <w:bdr w:val="single" w:sz="4" w:space="0" w:color="auto"/>
          <w:shd w:val="clear" w:color="auto" w:fill="CCECFF"/>
        </w:rPr>
        <w:t>面层铺装</w:t>
      </w:r>
      <w:r>
        <w:rPr>
          <w:rStyle w:val="2CharCharCharCharChar"/>
          <w:rFonts w:hAnsi="宋体"/>
          <w:color w:val="FF0000"/>
          <w:sz w:val="21"/>
        </w:rPr>
        <w:t xml:space="preserve"> </w:t>
      </w:r>
      <w:r>
        <w:rPr>
          <w:rStyle w:val="2CharCharCharCharChar"/>
          <w:rFonts w:hAnsi="宋体"/>
          <w:color w:val="FF0000"/>
          <w:sz w:val="21"/>
        </w:rPr>
        <w:pict>
          <v:shape id="_x0000_i1036" type="#_x0000_t75" style="width:16.8pt;height:11.7pt;mso-position-horizontal-relative:page;mso-position-vertical-relative:page" filled="f" stroked="f">
            <v:imagedata r:id="rId4" o:title=""/>
            <v:path o:extrusionok="f"/>
            <o:lock v:ext="edit" aspectratio="t"/>
          </v:shape>
        </w:pict>
      </w:r>
      <w:r>
        <w:rPr>
          <w:rStyle w:val="2CharCharCharCharChar"/>
          <w:rFonts w:hAnsi="宋体" w:hint="eastAsia"/>
          <w:color w:val="FF0000"/>
          <w:sz w:val="21"/>
        </w:rPr>
        <w:t xml:space="preserve"> </w:t>
      </w:r>
      <w:r>
        <w:rPr>
          <w:rFonts w:hAnsi="宋体" w:hint="eastAsia"/>
          <w:color w:val="FF0000"/>
          <w:sz w:val="21"/>
          <w:bdr w:val="single" w:sz="4" w:space="0" w:color="auto"/>
          <w:shd w:val="clear" w:color="auto" w:fill="CCECFF"/>
        </w:rPr>
        <w:t>小品装饰</w:t>
      </w:r>
      <w:r>
        <w:rPr>
          <w:rFonts w:hAnsi="宋体"/>
          <w:color w:val="FF0000"/>
          <w:sz w:val="21"/>
          <w:bdr w:val="single" w:sz="4" w:space="0" w:color="auto"/>
          <w:shd w:val="clear" w:color="auto" w:fill="CCECFF"/>
        </w:rPr>
        <w:t xml:space="preserve"> </w:t>
      </w:r>
      <w:r>
        <w:rPr>
          <w:rStyle w:val="2CharCharCharCharChar"/>
          <w:rFonts w:hAnsi="宋体"/>
          <w:color w:val="FF0000"/>
          <w:sz w:val="21"/>
        </w:rPr>
        <w:pict>
          <v:shape id="_x0000_i1037" type="#_x0000_t75" style="width:16.8pt;height:11.7pt;mso-position-horizontal-relative:page;mso-position-vertical-relative:page" filled="f" stroked="f">
            <v:imagedata r:id="rId4" o:title=""/>
            <v:path o:extrusionok="f"/>
            <o:lock v:ext="edit" aspectratio="t"/>
          </v:shape>
        </w:pict>
      </w:r>
      <w:r>
        <w:rPr>
          <w:rStyle w:val="2CharCharCharCharChar"/>
          <w:rFonts w:hAnsi="宋体" w:hint="eastAsia"/>
          <w:color w:val="FF0000"/>
          <w:sz w:val="21"/>
        </w:rPr>
        <w:t xml:space="preserve"> </w:t>
      </w:r>
      <w:r>
        <w:rPr>
          <w:rStyle w:val="2CharCharCharCharChar"/>
          <w:rFonts w:hAnsi="宋体"/>
          <w:color w:val="FF0000"/>
          <w:sz w:val="21"/>
        </w:rPr>
        <w:t xml:space="preserve"> </w:t>
      </w:r>
      <w:r>
        <w:rPr>
          <w:rFonts w:hAnsi="宋体" w:hint="eastAsia"/>
          <w:color w:val="FF0000"/>
          <w:sz w:val="21"/>
          <w:bdr w:val="single" w:sz="4" w:space="0" w:color="auto"/>
          <w:shd w:val="clear" w:color="auto" w:fill="CCECFF"/>
        </w:rPr>
        <w:t>种植工程</w:t>
      </w:r>
      <w:r>
        <w:rPr>
          <w:rFonts w:hAnsi="宋体"/>
          <w:color w:val="FF0000"/>
          <w:sz w:val="21"/>
          <w:bdr w:val="single" w:sz="4" w:space="0" w:color="auto"/>
          <w:shd w:val="clear" w:color="auto" w:fill="CCECFF"/>
        </w:rPr>
        <w:t xml:space="preserve"> </w:t>
      </w:r>
      <w:r>
        <w:rPr>
          <w:rStyle w:val="2CharCharCharCharChar"/>
          <w:rFonts w:hAnsi="宋体"/>
          <w:color w:val="FF0000"/>
          <w:sz w:val="21"/>
        </w:rPr>
        <w:pict>
          <v:shape id="_x0000_i1038" type="#_x0000_t75" style="width:16.8pt;height:11.7pt;mso-position-horizontal-relative:page;mso-position-vertical-relative:page" filled="f" stroked="f">
            <v:imagedata r:id="rId4" o:title=""/>
            <v:path o:extrusionok="f"/>
            <o:lock v:ext="edit" aspectratio="t"/>
          </v:shape>
        </w:pict>
      </w:r>
      <w:r>
        <w:rPr>
          <w:rStyle w:val="2CharCharCharCharChar"/>
          <w:rFonts w:hAnsi="宋体"/>
          <w:color w:val="FF0000"/>
          <w:sz w:val="21"/>
        </w:rPr>
        <w:t xml:space="preserve"> </w:t>
      </w:r>
      <w:r>
        <w:rPr>
          <w:rFonts w:hAnsi="宋体" w:hint="eastAsia"/>
          <w:color w:val="FF0000"/>
          <w:sz w:val="21"/>
          <w:bdr w:val="single" w:sz="4" w:space="0" w:color="auto"/>
          <w:shd w:val="clear" w:color="auto" w:fill="CCECFF"/>
        </w:rPr>
        <w:t>电气工程在施工中穿插进行</w:t>
      </w:r>
      <w:r>
        <w:rPr>
          <w:rStyle w:val="2CharCharCharCharChar"/>
          <w:rFonts w:hAnsi="宋体"/>
          <w:color w:val="FF0000"/>
          <w:sz w:val="21"/>
        </w:rPr>
        <w:t xml:space="preserve">  </w:t>
      </w:r>
      <w:r>
        <w:rPr>
          <w:rStyle w:val="2CharCharCharCharChar"/>
          <w:rFonts w:hAnsi="宋体"/>
          <w:color w:val="FF0000"/>
          <w:sz w:val="21"/>
        </w:rPr>
        <w:pict>
          <v:shape id="_x0000_i1039" type="#_x0000_t75" style="width:16.8pt;height:11.7pt;mso-position-horizontal-relative:page;mso-position-vertical-relative:page" filled="f" stroked="f">
            <v:imagedata r:id="rId4" o:title=""/>
            <v:path o:extrusionok="f"/>
            <o:lock v:ext="edit" aspectratio="t"/>
          </v:shape>
        </w:pict>
      </w:r>
      <w:r>
        <w:rPr>
          <w:rStyle w:val="2CharCharCharCharChar"/>
          <w:rFonts w:hAnsi="宋体" w:hint="eastAsia"/>
          <w:color w:val="FF0000"/>
          <w:sz w:val="21"/>
        </w:rPr>
        <w:t xml:space="preserve"> </w:t>
      </w:r>
      <w:r>
        <w:rPr>
          <w:rFonts w:hAnsi="宋体" w:hint="eastAsia"/>
          <w:color w:val="FF0000"/>
          <w:sz w:val="21"/>
          <w:bdr w:val="single" w:sz="4" w:space="0" w:color="auto"/>
          <w:shd w:val="clear" w:color="auto" w:fill="CCECFF"/>
        </w:rPr>
        <w:t>竣工清理</w:t>
      </w:r>
      <w:r>
        <w:rPr>
          <w:rStyle w:val="2CharCharCharCharChar"/>
          <w:rFonts w:hAnsi="宋体"/>
          <w:color w:val="FF0000"/>
          <w:sz w:val="21"/>
        </w:rPr>
        <w:t xml:space="preserve"> </w:t>
      </w:r>
      <w:r>
        <w:rPr>
          <w:rStyle w:val="2CharCharCharCharChar"/>
          <w:rFonts w:hAnsi="宋体"/>
          <w:color w:val="FF0000"/>
          <w:sz w:val="21"/>
        </w:rPr>
        <w:pict>
          <v:shape id="_x0000_i1040" type="#_x0000_t75" style="width:16.8pt;height:11.7pt;mso-position-horizontal-relative:page;mso-position-vertical-relative:page" filled="f" stroked="f">
            <v:imagedata r:id="rId4" o:title=""/>
            <v:path o:extrusionok="f"/>
            <o:lock v:ext="edit" aspectratio="t"/>
          </v:shape>
        </w:pict>
      </w:r>
      <w:r>
        <w:rPr>
          <w:rStyle w:val="2CharCharCharCharChar"/>
          <w:rFonts w:hAnsi="宋体"/>
          <w:color w:val="FF0000"/>
          <w:sz w:val="21"/>
        </w:rPr>
        <w:t xml:space="preserve"> </w:t>
      </w:r>
      <w:r>
        <w:rPr>
          <w:rFonts w:hAnsi="宋体" w:hint="eastAsia"/>
          <w:color w:val="FF0000"/>
          <w:sz w:val="21"/>
          <w:bdr w:val="single" w:sz="4" w:space="0" w:color="auto"/>
          <w:shd w:val="clear" w:color="auto" w:fill="CCECFF"/>
        </w:rPr>
        <w:t>交付使用</w:t>
      </w:r>
    </w:p>
    <w:p w:rsidR="006D51EA">
      <w:pPr>
        <w:spacing w:line="360" w:lineRule="auto"/>
        <w:rPr>
          <w:rFonts w:ascii="宋体" w:hAnsi="宋体" w:hint="eastAsia"/>
          <w:color w:val="FF0000"/>
        </w:rPr>
      </w:pPr>
    </w:p>
    <w:p w:rsidR="006D51EA">
      <w:pPr>
        <w:spacing w:line="500" w:lineRule="auto"/>
        <w:rPr>
          <w:rFonts w:ascii="宋体" w:hAnsi="宋体" w:hint="eastAsia"/>
        </w:rPr>
      </w:pPr>
      <w:r>
        <w:rPr>
          <w:rFonts w:ascii="宋体" w:hAnsi="宋体" w:hint="eastAsia"/>
          <w:b/>
        </w:rPr>
        <w:t>4.3.2</w:t>
      </w:r>
      <w:r>
        <w:rPr>
          <w:rFonts w:ascii="宋体" w:hAnsi="宋体" w:hint="eastAsia"/>
        </w:rPr>
        <w:t>本工程遵循的是先地下后地上的原则，在地下隐蔽工程竣工经监理认定合格后，进行地上工程施工。</w:t>
      </w:r>
    </w:p>
    <w:p w:rsidR="006D51EA">
      <w:pPr>
        <w:spacing w:line="360" w:lineRule="auto"/>
        <w:rPr>
          <w:rFonts w:ascii="宋体" w:hAnsi="宋体" w:hint="eastAsia"/>
        </w:rPr>
      </w:pPr>
    </w:p>
    <w:p w:rsidR="006D51EA">
      <w:pPr>
        <w:spacing w:line="500" w:lineRule="auto"/>
        <w:rPr>
          <w:rFonts w:ascii="宋体" w:hAnsi="宋体" w:hint="eastAsia"/>
          <w:b/>
          <w:sz w:val="24"/>
        </w:rPr>
      </w:pPr>
      <w:r>
        <w:rPr>
          <w:rFonts w:ascii="宋体" w:hAnsi="宋体" w:hint="eastAsia"/>
          <w:b/>
          <w:sz w:val="24"/>
        </w:rPr>
        <w:t>4.4施工准备</w:t>
      </w:r>
    </w:p>
    <w:p w:rsidR="006D51EA">
      <w:pPr>
        <w:pStyle w:val="BodyTextIndent"/>
        <w:snapToGrid w:val="0"/>
        <w:spacing w:line="500" w:lineRule="auto"/>
        <w:ind w:left="0" w:leftChars="0"/>
        <w:rPr>
          <w:rFonts w:ascii="宋体" w:hAnsi="宋体"/>
        </w:rPr>
      </w:pPr>
      <w:r>
        <w:rPr>
          <w:rFonts w:ascii="宋体" w:hAnsi="宋体" w:hint="eastAsia"/>
          <w:b/>
        </w:rPr>
        <w:t>4.4.1</w:t>
      </w:r>
      <w:r>
        <w:rPr>
          <w:rFonts w:ascii="宋体" w:hAnsi="宋体" w:hint="eastAsia"/>
        </w:rPr>
        <w:t>搞好调查</w:t>
      </w:r>
    </w:p>
    <w:p w:rsidR="006D51EA">
      <w:pPr>
        <w:pStyle w:val="BodyTextIndent"/>
        <w:snapToGrid w:val="0"/>
        <w:spacing w:line="500" w:lineRule="auto"/>
        <w:ind w:left="252" w:leftChars="120"/>
        <w:rPr>
          <w:rFonts w:ascii="宋体" w:hAnsi="宋体"/>
        </w:rPr>
      </w:pPr>
      <w:r>
        <w:rPr>
          <w:rFonts w:ascii="宋体" w:hAnsi="宋体"/>
        </w:rPr>
        <w:t>1</w:t>
      </w:r>
      <w:r>
        <w:rPr>
          <w:rFonts w:ascii="宋体" w:hAnsi="宋体" w:hint="eastAsia"/>
        </w:rPr>
        <w:t>、水文、自然条件调查：委派专人到水文、气象部门查找资料，了解掌握工地的气温、降水、风、地下水位、无霜期、湿度等情况，预测安排好最佳进度计划。</w:t>
      </w:r>
    </w:p>
    <w:p w:rsidR="006D51EA">
      <w:pPr>
        <w:pStyle w:val="BodyTextIndent"/>
        <w:snapToGrid w:val="0"/>
        <w:spacing w:line="500" w:lineRule="auto"/>
        <w:ind w:left="252" w:leftChars="120"/>
        <w:rPr>
          <w:rFonts w:ascii="宋体" w:hAnsi="宋体"/>
        </w:rPr>
      </w:pPr>
      <w:r>
        <w:rPr>
          <w:rFonts w:ascii="宋体" w:hAnsi="宋体"/>
        </w:rPr>
        <w:t>2</w:t>
      </w:r>
      <w:r>
        <w:rPr>
          <w:rFonts w:ascii="宋体" w:hAnsi="宋体" w:hint="eastAsia"/>
        </w:rPr>
        <w:t>、施工场地土壤调查：对施工现场进行全面考察，对需用的土壤取样化验，测定</w:t>
      </w:r>
      <w:r>
        <w:rPr>
          <w:rFonts w:ascii="宋体" w:hAnsi="宋体"/>
        </w:rPr>
        <w:t>PH</w:t>
      </w:r>
      <w:r>
        <w:rPr>
          <w:rFonts w:ascii="宋体" w:hAnsi="宋体" w:hint="eastAsia"/>
        </w:rPr>
        <w:t>值、</w:t>
      </w:r>
      <w:r>
        <w:rPr>
          <w:rFonts w:ascii="宋体" w:hAnsi="宋体"/>
        </w:rPr>
        <w:t>N</w:t>
      </w:r>
      <w:r>
        <w:rPr>
          <w:rFonts w:ascii="宋体" w:hAnsi="宋体" w:hint="eastAsia"/>
        </w:rPr>
        <w:t>、</w:t>
      </w:r>
      <w:r>
        <w:rPr>
          <w:rFonts w:ascii="宋体" w:hAnsi="宋体"/>
        </w:rPr>
        <w:t>P</w:t>
      </w:r>
      <w:r>
        <w:rPr>
          <w:rFonts w:ascii="宋体" w:hAnsi="宋体" w:hint="eastAsia"/>
        </w:rPr>
        <w:t>、</w:t>
      </w:r>
      <w:r>
        <w:rPr>
          <w:rFonts w:ascii="宋体" w:hAnsi="宋体"/>
        </w:rPr>
        <w:t>K</w:t>
      </w:r>
      <w:r>
        <w:rPr>
          <w:rFonts w:ascii="宋体" w:hAnsi="宋体" w:hint="eastAsia"/>
        </w:rPr>
        <w:t>及矿物质含量、土壤间隙度、渗水速率等，以便科学配方施肥，满足种植植物的生长规定。</w:t>
      </w:r>
    </w:p>
    <w:p w:rsidR="006D51EA">
      <w:pPr>
        <w:pStyle w:val="BodyTextIndent"/>
        <w:snapToGrid w:val="0"/>
        <w:spacing w:line="500" w:lineRule="auto"/>
        <w:ind w:left="252" w:leftChars="120"/>
        <w:rPr>
          <w:rFonts w:ascii="宋体" w:hAnsi="宋体"/>
        </w:rPr>
        <w:sectPr>
          <w:type w:val="nextPage"/>
          <w:pgSz w:w="11906" w:h="16838"/>
          <w:pgMar w:top="1440" w:right="1066" w:bottom="1440" w:left="1179" w:header="851" w:footer="992" w:gutter="0"/>
          <w:pgNumType w:fmt="numberInDash" w:start="6"/>
          <w:cols w:space="720"/>
          <w:titlePg w:val="0"/>
          <w:docGrid w:linePitch="312"/>
        </w:sectPr>
      </w:pPr>
      <w:r>
        <w:rPr>
          <w:rFonts w:ascii="宋体" w:hAnsi="宋体"/>
        </w:rPr>
        <w:t>3</w:t>
      </w:r>
    </w:p>
    <w:p w:rsidR="006D51EA">
      <w:pPr>
        <w:pStyle w:val="BodyTextIndent"/>
        <w:snapToGrid w:val="0"/>
        <w:spacing w:line="500" w:lineRule="auto"/>
        <w:ind w:left="252" w:leftChars="120"/>
        <w:rPr>
          <w:rFonts w:ascii="宋体" w:hAnsi="宋体"/>
        </w:rPr>
      </w:pPr>
      <w:r>
        <w:rPr>
          <w:rFonts w:ascii="宋体" w:hAnsi="宋体" w:hint="eastAsia"/>
        </w:rPr>
        <w:t>、水源调查：对施工中也许需要使用的水源进行采样分析，其水量、水质需满足施工规定，达成种植植物生长需求标准。</w:t>
      </w:r>
    </w:p>
    <w:p w:rsidR="006D51EA">
      <w:pPr>
        <w:pStyle w:val="BodyTextIndent"/>
        <w:snapToGrid w:val="0"/>
        <w:spacing w:line="500" w:lineRule="auto"/>
        <w:ind w:left="252" w:leftChars="120"/>
        <w:rPr>
          <w:rFonts w:ascii="宋体" w:hAnsi="宋体"/>
        </w:rPr>
      </w:pPr>
      <w:r>
        <w:rPr>
          <w:rFonts w:ascii="宋体" w:hAnsi="宋体"/>
        </w:rPr>
        <w:t>4</w:t>
      </w:r>
      <w:r>
        <w:rPr>
          <w:rFonts w:ascii="宋体" w:hAnsi="宋体" w:hint="eastAsia"/>
        </w:rPr>
        <w:t>、所需种植材料调查：调查各种种植材料的引种、驯化情况及种植技术参数等，以及绿化施工辅助材料实验数据和季节使用参数等。</w:t>
      </w:r>
    </w:p>
    <w:p w:rsidR="006D51EA">
      <w:pPr>
        <w:pStyle w:val="BodyTextIndent"/>
        <w:snapToGrid w:val="0"/>
        <w:spacing w:line="500" w:lineRule="auto"/>
        <w:ind w:left="252" w:leftChars="120"/>
        <w:rPr>
          <w:rFonts w:ascii="宋体" w:hAnsi="宋体" w:hint="eastAsia"/>
        </w:rPr>
      </w:pPr>
      <w:r>
        <w:t>5</w:t>
      </w:r>
      <w:r>
        <w:rPr>
          <w:rFonts w:hint="eastAsia"/>
        </w:rPr>
        <w:t>、生活办公场合周边社会环境调查：了解熟悉工地周边的民风、民俗和社会关系，避免或减少与地方的纠纷。</w:t>
      </w:r>
    </w:p>
    <w:p w:rsidR="006D51EA">
      <w:pPr>
        <w:spacing w:line="500" w:lineRule="auto"/>
        <w:rPr>
          <w:rFonts w:ascii="宋体" w:hAnsi="宋体" w:hint="eastAsia"/>
        </w:rPr>
      </w:pPr>
      <w:r>
        <w:rPr>
          <w:rFonts w:ascii="宋体" w:hAnsi="宋体" w:hint="eastAsia"/>
          <w:b/>
        </w:rPr>
        <w:t xml:space="preserve">4.4.2 </w:t>
      </w:r>
      <w:r>
        <w:rPr>
          <w:rFonts w:ascii="宋体" w:hAnsi="宋体" w:hint="eastAsia"/>
        </w:rPr>
        <w:t>现场交接准备：进入现场前，须对现场实况进行交接，如对现场的平面、竖向控制标、标高与设计规定是否相符进行复验。</w:t>
      </w:r>
    </w:p>
    <w:p w:rsidR="006D51EA">
      <w:pPr>
        <w:spacing w:line="500" w:lineRule="auto"/>
        <w:rPr>
          <w:rFonts w:ascii="宋体" w:hAnsi="宋体" w:hint="eastAsia"/>
        </w:rPr>
      </w:pPr>
      <w:r>
        <w:rPr>
          <w:rFonts w:ascii="宋体" w:hAnsi="宋体" w:hint="eastAsia"/>
          <w:b/>
        </w:rPr>
        <w:t>4.4.3</w:t>
      </w:r>
      <w:r>
        <w:rPr>
          <w:rFonts w:ascii="宋体" w:hAnsi="宋体" w:hint="eastAsia"/>
        </w:rPr>
        <w:t>技术准备</w:t>
      </w:r>
    </w:p>
    <w:p w:rsidR="006D51EA" w:rsidP="00917AD9">
      <w:pPr>
        <w:spacing w:line="500" w:lineRule="auto"/>
        <w:outlineLvl w:val="0"/>
        <w:rPr>
          <w:rFonts w:ascii="宋体" w:hAnsi="宋体" w:hint="eastAsia"/>
        </w:rPr>
      </w:pPr>
      <w:r>
        <w:rPr>
          <w:rFonts w:ascii="宋体" w:hAnsi="宋体" w:hint="eastAsia"/>
          <w:b/>
        </w:rPr>
        <w:t xml:space="preserve">4.4.3.1 </w:t>
      </w:r>
      <w:r>
        <w:rPr>
          <w:rFonts w:ascii="宋体" w:hAnsi="宋体" w:hint="eastAsia"/>
        </w:rPr>
        <w:t>组织各专业人员图纸学习和集体会审，尽也许把设计图纸上的问题解决在施工之前。</w:t>
      </w:r>
    </w:p>
    <w:p w:rsidR="006D51EA">
      <w:pPr>
        <w:spacing w:line="500" w:lineRule="auto"/>
        <w:rPr>
          <w:rFonts w:ascii="宋体" w:hAnsi="宋体" w:hint="eastAsia"/>
        </w:rPr>
      </w:pPr>
      <w:r>
        <w:rPr>
          <w:rFonts w:ascii="宋体" w:hAnsi="宋体" w:hint="eastAsia"/>
          <w:b/>
        </w:rPr>
        <w:t xml:space="preserve">4.4.3.2 </w:t>
      </w:r>
      <w:r>
        <w:rPr>
          <w:rFonts w:ascii="宋体" w:hAnsi="宋体" w:hint="eastAsia"/>
        </w:rPr>
        <w:t>组织园林、建筑专业人员、对现有的图纸进行二次深化设计。</w:t>
      </w:r>
    </w:p>
    <w:p w:rsidR="006D51EA" w:rsidP="00917AD9">
      <w:pPr>
        <w:spacing w:line="500" w:lineRule="auto"/>
        <w:outlineLvl w:val="0"/>
        <w:rPr>
          <w:rFonts w:ascii="宋体" w:hAnsi="宋体" w:hint="eastAsia"/>
        </w:rPr>
      </w:pPr>
      <w:r>
        <w:rPr>
          <w:rFonts w:ascii="宋体" w:hAnsi="宋体" w:hint="eastAsia"/>
          <w:b/>
        </w:rPr>
        <w:t xml:space="preserve">4.4.3.3 </w:t>
      </w:r>
      <w:r>
        <w:rPr>
          <w:rFonts w:ascii="宋体" w:hAnsi="宋体" w:hint="eastAsia"/>
        </w:rPr>
        <w:t>根据工程需求，加密现场的平面及高程控制点，并加以保护，为景观定位、直埋电缆、管线敷设发明条件。</w:t>
      </w:r>
    </w:p>
    <w:p w:rsidR="006D51EA">
      <w:pPr>
        <w:spacing w:line="500" w:lineRule="auto"/>
        <w:rPr>
          <w:rFonts w:ascii="宋体" w:hAnsi="宋体" w:hint="eastAsia"/>
        </w:rPr>
      </w:pPr>
      <w:r>
        <w:rPr>
          <w:rFonts w:ascii="宋体" w:hAnsi="宋体" w:hint="eastAsia"/>
          <w:b/>
        </w:rPr>
        <w:t>4.4.4</w:t>
      </w:r>
      <w:r>
        <w:rPr>
          <w:rFonts w:ascii="宋体" w:hAnsi="宋体" w:hint="eastAsia"/>
        </w:rPr>
        <w:t>绿化种植材料的准备</w:t>
      </w:r>
    </w:p>
    <w:p w:rsidR="006D51EA">
      <w:pPr>
        <w:spacing w:line="500" w:lineRule="auto"/>
        <w:ind w:firstLine="630" w:firstLineChars="300"/>
        <w:rPr>
          <w:rFonts w:ascii="宋体" w:hAnsi="宋体" w:hint="eastAsia"/>
          <w:sz w:val="24"/>
        </w:rPr>
      </w:pPr>
      <w:r>
        <w:rPr>
          <w:rFonts w:ascii="宋体" w:hAnsi="宋体" w:hint="eastAsia"/>
        </w:rPr>
        <w:t>苗木准备是绿化施工的重要对象，它都是有生命的活体，个体空间的差异很大，即使是同一品种、同一规格的植物，也会因土质、光照等生长条件不同而变的千姿百态。虽然在设计施工图上标有树高、胸径和冠幅三个规格指标，但是一株树的形态特性还涉及枝下高、分枝级数、枝叶量、绿叶层厚度等多项指标，在同一规格的苗木中会甲级、乙级、丙级苗。在准备苗木时，项目经理亲自选苗，在同规格苗中选定甲级苗。</w:t>
      </w:r>
    </w:p>
    <w:p w:rsidR="006D51EA">
      <w:pPr>
        <w:spacing w:line="500" w:lineRule="auto"/>
        <w:ind w:firstLine="420"/>
        <w:rPr>
          <w:rFonts w:ascii="宋体" w:hAnsi="宋体"/>
        </w:rPr>
      </w:pPr>
      <w:r>
        <w:rPr>
          <w:rFonts w:ascii="宋体" w:hAnsi="宋体"/>
        </w:rPr>
        <w:t>1</w:t>
      </w:r>
      <w:r>
        <w:rPr>
          <w:rFonts w:ascii="宋体" w:hAnsi="宋体" w:hint="eastAsia"/>
        </w:rPr>
        <w:t>、具体考察苗木、草坪草种、土壤、保水剂、有机肥料、土壤改良剂、生长调节剂、生根粉、杀虫、灭菌、除草药剂等材料来源和进货渠道。</w:t>
      </w:r>
    </w:p>
    <w:p w:rsidR="006D51EA">
      <w:pPr>
        <w:spacing w:line="500" w:lineRule="auto"/>
        <w:ind w:firstLine="420"/>
        <w:rPr>
          <w:rFonts w:ascii="宋体" w:hAnsi="宋体" w:hint="eastAsia"/>
        </w:rPr>
      </w:pPr>
      <w:r>
        <w:rPr>
          <w:rFonts w:ascii="宋体" w:hAnsi="宋体"/>
        </w:rPr>
        <w:t>2</w:t>
      </w:r>
      <w:r>
        <w:rPr>
          <w:rFonts w:ascii="宋体" w:hAnsi="宋体" w:hint="eastAsia"/>
        </w:rPr>
        <w:t>、做好苗木、草皮草种及其他材料的质量鉴定，保障种植材料的质量，满足设计及协议规定、保证工程施工质量、标准。协调做好苗木（草皮）起苗、包装、运送、装卸等各个环节的操作技术控制，保证材料到位及时、准确无误。</w:t>
      </w:r>
    </w:p>
    <w:p w:rsidR="006D51EA" w:rsidP="00917AD9">
      <w:pPr>
        <w:spacing w:line="500" w:lineRule="auto"/>
        <w:outlineLvl w:val="0"/>
        <w:rPr>
          <w:rFonts w:ascii="宋体" w:hAnsi="宋体" w:hint="eastAsia"/>
        </w:rPr>
        <w:sectPr>
          <w:type w:val="nextPage"/>
          <w:pgSz w:w="11906" w:h="16838"/>
          <w:pgMar w:top="1440" w:right="1066" w:bottom="1440" w:left="1179" w:header="851" w:footer="992" w:gutter="0"/>
          <w:pgNumType w:fmt="numberInDash" w:start="7"/>
          <w:cols w:space="720"/>
          <w:titlePg w:val="0"/>
          <w:docGrid w:linePitch="312"/>
        </w:sectPr>
      </w:pPr>
      <w:r>
        <w:rPr>
          <w:rFonts w:ascii="宋体" w:hAnsi="宋体" w:hint="eastAsia"/>
          <w:b/>
        </w:rPr>
        <w:t xml:space="preserve">4.4.5 </w:t>
      </w:r>
      <w:r>
        <w:rPr>
          <w:rFonts w:ascii="宋体" w:hAnsi="宋体" w:hint="eastAsia"/>
        </w:rPr>
        <w:t>人员准备</w:t>
      </w:r>
    </w:p>
    <w:p w:rsidR="006D51EA">
      <w:pPr>
        <w:spacing w:line="500" w:lineRule="auto"/>
        <w:ind w:firstLine="630" w:firstLineChars="300"/>
        <w:rPr>
          <w:rFonts w:ascii="宋体" w:hAnsi="宋体" w:hint="eastAsia"/>
        </w:rPr>
      </w:pPr>
      <w:r>
        <w:rPr>
          <w:rFonts w:ascii="宋体" w:hAnsi="宋体" w:hint="eastAsia"/>
        </w:rPr>
        <w:t>项目管理经理在开工前进入现场，并带领部分工人，为后续人员进入现场发明条件，为现场施工做好必须的设施搭建，为开工集中人力，大打分项工程歼灭战，做好前期准备。</w:t>
      </w:r>
    </w:p>
    <w:p w:rsidR="006D51EA">
      <w:pPr>
        <w:spacing w:line="360" w:lineRule="auto"/>
        <w:rPr>
          <w:rFonts w:ascii="宋体" w:hAnsi="宋体" w:hint="eastAsia"/>
        </w:rPr>
      </w:pPr>
    </w:p>
    <w:p w:rsidR="006D51EA">
      <w:pPr>
        <w:spacing w:line="500" w:lineRule="auto"/>
        <w:rPr>
          <w:rFonts w:ascii="宋体" w:hAnsi="宋体" w:hint="eastAsia"/>
          <w:b/>
        </w:rPr>
      </w:pPr>
      <w:r>
        <w:rPr>
          <w:rFonts w:ascii="宋体" w:hAnsi="宋体" w:hint="eastAsia"/>
          <w:b/>
        </w:rPr>
        <w:t>4.4.5</w:t>
      </w:r>
      <w:r>
        <w:rPr>
          <w:rFonts w:ascii="宋体" w:hAnsi="宋体" w:hint="eastAsia"/>
        </w:rPr>
        <w:t>施工机械设备准备</w:t>
      </w:r>
    </w:p>
    <w:p w:rsidR="006D51EA">
      <w:pPr>
        <w:spacing w:line="500" w:lineRule="auto"/>
        <w:ind w:firstLine="420" w:firstLineChars="200"/>
        <w:rPr>
          <w:rFonts w:ascii="宋体" w:hAnsi="宋体" w:hint="eastAsia"/>
        </w:rPr>
      </w:pPr>
      <w:r>
        <w:rPr>
          <w:rFonts w:ascii="宋体" w:hAnsi="宋体" w:hint="eastAsia"/>
        </w:rPr>
        <w:t>根据施工组织设计，对施工机械所有进行检修，使机械设备处在完好待命状态，制订机械设备进场计划，满足工程需求。</w:t>
      </w:r>
    </w:p>
    <w:p w:rsidR="006D51EA" w:rsidP="00917AD9">
      <w:pPr>
        <w:spacing w:line="500" w:lineRule="auto"/>
        <w:outlineLvl w:val="0"/>
        <w:rPr>
          <w:rFonts w:ascii="宋体" w:hAnsi="宋体" w:hint="eastAsia"/>
          <w:b/>
          <w:sz w:val="24"/>
        </w:rPr>
      </w:pPr>
      <w:r>
        <w:rPr>
          <w:rFonts w:ascii="宋体" w:hAnsi="宋体" w:hint="eastAsia"/>
          <w:b/>
          <w:sz w:val="24"/>
        </w:rPr>
        <w:t>4.5施工现场准备</w:t>
      </w:r>
    </w:p>
    <w:p w:rsidR="006D51EA">
      <w:pPr>
        <w:spacing w:line="500" w:lineRule="auto"/>
        <w:ind w:firstLine="560"/>
        <w:rPr>
          <w:rFonts w:ascii="宋体" w:hAnsi="宋体" w:hint="eastAsia"/>
        </w:rPr>
      </w:pPr>
      <w:r>
        <w:rPr>
          <w:rFonts w:ascii="宋体" w:hAnsi="宋体" w:hint="eastAsia"/>
        </w:rPr>
        <w:t>施工现场临时设施及附属配套设施设立在施工区内部，具体位置需经业主批准后拟定，标准及规模符合业主的规定。</w:t>
      </w:r>
    </w:p>
    <w:p w:rsidR="006D51EA">
      <w:pPr>
        <w:spacing w:line="360" w:lineRule="auto"/>
        <w:rPr>
          <w:rFonts w:ascii="宋体" w:hAnsi="宋体" w:hint="eastAsia"/>
          <w:b/>
          <w:sz w:val="24"/>
        </w:rPr>
      </w:pPr>
    </w:p>
    <w:p w:rsidR="006D51EA">
      <w:pPr>
        <w:spacing w:line="500" w:lineRule="auto"/>
        <w:ind w:firstLine="118" w:firstLineChars="49"/>
        <w:jc w:val="center"/>
        <w:rPr>
          <w:rFonts w:ascii="宋体" w:hAnsi="宋体" w:hint="eastAsia"/>
          <w:b/>
          <w:sz w:val="24"/>
        </w:rPr>
      </w:pPr>
      <w:r>
        <w:rPr>
          <w:rFonts w:ascii="宋体" w:hAnsi="宋体" w:hint="eastAsia"/>
          <w:b/>
          <w:sz w:val="24"/>
        </w:rPr>
        <w:t>第五部分  施工总平面布置及平面管理</w:t>
      </w:r>
    </w:p>
    <w:p w:rsidR="006D51EA">
      <w:pPr>
        <w:spacing w:line="500" w:lineRule="auto"/>
        <w:ind w:firstLine="420" w:firstLineChars="200"/>
        <w:rPr>
          <w:rFonts w:ascii="宋体" w:hAnsi="宋体" w:hint="eastAsia"/>
        </w:rPr>
      </w:pPr>
      <w:r>
        <w:rPr>
          <w:rFonts w:ascii="宋体" w:hAnsi="宋体" w:hint="eastAsia"/>
        </w:rPr>
        <w:t>由于本工程的工程量较大，工期紧，因此需要投入大量的人力、物力，为减少料具的场内二次搬运距离，最大限度地发挥机械设备的效率，搞好现场文明施工，现场必须要有科学合理的总平面布置。为此，我公司通过现场观测，根据现场实际情况，拟作如下施工平面布置。</w:t>
      </w:r>
    </w:p>
    <w:p w:rsidR="006D51EA" w:rsidP="00917AD9">
      <w:pPr>
        <w:spacing w:line="500" w:lineRule="auto"/>
        <w:outlineLvl w:val="0"/>
        <w:rPr>
          <w:rFonts w:ascii="宋体" w:hAnsi="宋体" w:hint="eastAsia"/>
          <w:b/>
          <w:sz w:val="24"/>
        </w:rPr>
      </w:pPr>
      <w:r>
        <w:rPr>
          <w:rFonts w:ascii="宋体" w:hAnsi="宋体" w:hint="eastAsia"/>
          <w:b/>
          <w:sz w:val="24"/>
        </w:rPr>
        <w:t>5.1施工总平面布置</w:t>
      </w:r>
    </w:p>
    <w:p w:rsidR="006D51EA">
      <w:pPr>
        <w:spacing w:line="500" w:lineRule="auto"/>
        <w:rPr>
          <w:rFonts w:ascii="宋体" w:hAnsi="宋体" w:hint="eastAsia"/>
        </w:rPr>
      </w:pPr>
      <w:r>
        <w:rPr>
          <w:rFonts w:ascii="宋体" w:hAnsi="宋体" w:hint="eastAsia"/>
          <w:b/>
        </w:rPr>
        <w:t>5.1.1</w:t>
      </w:r>
      <w:r>
        <w:rPr>
          <w:rFonts w:ascii="宋体" w:hAnsi="宋体" w:hint="eastAsia"/>
        </w:rPr>
        <w:t>现场临建布置</w:t>
      </w:r>
    </w:p>
    <w:p w:rsidR="006D51EA">
      <w:pPr>
        <w:spacing w:line="500" w:lineRule="auto"/>
        <w:ind w:firstLine="514" w:firstLineChars="245"/>
        <w:rPr>
          <w:rFonts w:ascii="宋体" w:hAnsi="宋体" w:hint="eastAsia"/>
        </w:rPr>
      </w:pPr>
      <w:r>
        <w:rPr>
          <w:rFonts w:ascii="宋体" w:hAnsi="宋体" w:hint="eastAsia"/>
        </w:rPr>
        <w:t>根据招标人提供绿化工程总图及招标文献，结合工程施工的实际需要，特别是此工程处在土建跟园林同步进行，就近寻找空地做为现场临建占地，设立会议室、库房、食堂及其它用地。</w:t>
      </w:r>
    </w:p>
    <w:p w:rsidR="006D51EA" w:rsidP="00917AD9">
      <w:pPr>
        <w:spacing w:line="500" w:lineRule="auto"/>
        <w:outlineLvl w:val="0"/>
        <w:rPr>
          <w:rFonts w:ascii="宋体" w:hAnsi="宋体" w:hint="eastAsia"/>
        </w:rPr>
      </w:pPr>
      <w:r>
        <w:rPr>
          <w:rFonts w:ascii="宋体" w:hAnsi="宋体" w:hint="eastAsia"/>
          <w:b/>
        </w:rPr>
        <w:t>5.1.2</w:t>
      </w:r>
      <w:r>
        <w:rPr>
          <w:rFonts w:ascii="宋体" w:hAnsi="宋体" w:hint="eastAsia"/>
        </w:rPr>
        <w:t>临水、临电布置</w:t>
      </w:r>
    </w:p>
    <w:p w:rsidR="006D51EA">
      <w:pPr>
        <w:spacing w:line="500" w:lineRule="auto"/>
        <w:ind w:firstLine="630" w:firstLineChars="300"/>
        <w:rPr>
          <w:rFonts w:ascii="宋体" w:hAnsi="宋体" w:hint="eastAsia"/>
        </w:rPr>
      </w:pPr>
      <w:r>
        <w:rPr>
          <w:rFonts w:ascii="宋体" w:hAnsi="宋体" w:hint="eastAsia"/>
        </w:rPr>
        <w:t>临水、临电根据业主指定部位安装搭设，符合施工现场安全文明施工标准。</w:t>
      </w:r>
    </w:p>
    <w:p w:rsidR="006D51EA" w:rsidP="00917AD9">
      <w:pPr>
        <w:spacing w:line="500" w:lineRule="auto"/>
        <w:outlineLvl w:val="0"/>
        <w:rPr>
          <w:rFonts w:ascii="宋体" w:hAnsi="宋体" w:hint="eastAsia"/>
          <w:b/>
          <w:sz w:val="24"/>
        </w:rPr>
      </w:pPr>
      <w:r>
        <w:rPr>
          <w:rFonts w:ascii="宋体" w:hAnsi="宋体" w:hint="eastAsia"/>
          <w:b/>
          <w:sz w:val="24"/>
        </w:rPr>
        <w:t>5.2施工平面管理</w:t>
      </w:r>
    </w:p>
    <w:p w:rsidR="006D51EA">
      <w:pPr>
        <w:spacing w:line="500" w:lineRule="auto"/>
        <w:rPr>
          <w:rFonts w:ascii="宋体" w:hAnsi="宋体" w:hint="eastAsia"/>
        </w:rPr>
      </w:pPr>
      <w:r>
        <w:rPr>
          <w:rFonts w:ascii="宋体" w:hAnsi="宋体" w:hint="eastAsia"/>
          <w:b/>
        </w:rPr>
        <w:t>5.2.1</w:t>
      </w:r>
      <w:r>
        <w:rPr>
          <w:rFonts w:ascii="宋体" w:hAnsi="宋体" w:hint="eastAsia"/>
        </w:rPr>
        <w:t>由于本工程土建与园林绿化存在交叉施工，工程量大，现场施工人员多，园林绿化大多为地下开挖项目较多二次倒运频次高的特点，故除在施工总平面布置上要有一个合理的布置外，还要有严密科学的管理。</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8"/>
          <w:cols w:space="720"/>
          <w:titlePg w:val="0"/>
          <w:docGrid w:linePitch="312"/>
        </w:sectPr>
      </w:pPr>
      <w:r>
        <w:rPr>
          <w:rFonts w:ascii="宋体" w:hAnsi="宋体" w:hint="eastAsia"/>
          <w:b/>
        </w:rPr>
        <w:t>5.2.2</w:t>
      </w:r>
    </w:p>
    <w:p w:rsidR="006D51EA">
      <w:pPr>
        <w:spacing w:line="500" w:lineRule="auto"/>
        <w:rPr>
          <w:rFonts w:ascii="宋体" w:hAnsi="宋体" w:hint="eastAsia"/>
        </w:rPr>
      </w:pPr>
      <w:r>
        <w:rPr>
          <w:rFonts w:ascii="宋体" w:hAnsi="宋体" w:hint="eastAsia"/>
        </w:rPr>
        <w:t>建立现场施工总平面管理班子，建立健全管理规章制度，施工平面管理由项目经理负责，由工长及材料部门组织实行，按计划分片包干管理。</w:t>
      </w:r>
    </w:p>
    <w:p w:rsidR="006D51EA">
      <w:pPr>
        <w:spacing w:line="500" w:lineRule="auto"/>
        <w:rPr>
          <w:rFonts w:ascii="宋体" w:hAnsi="宋体" w:hint="eastAsia"/>
        </w:rPr>
      </w:pPr>
      <w:r>
        <w:rPr>
          <w:rFonts w:ascii="宋体" w:hAnsi="宋体" w:hint="eastAsia"/>
          <w:b/>
        </w:rPr>
        <w:t>5.2.3</w:t>
      </w:r>
      <w:r>
        <w:rPr>
          <w:rFonts w:ascii="宋体" w:hAnsi="宋体" w:hint="eastAsia"/>
        </w:rPr>
        <w:t>现场临设、道路应有排水沟，且必须保持道路，排水沟的畅通。</w:t>
      </w:r>
    </w:p>
    <w:p w:rsidR="006D51EA">
      <w:pPr>
        <w:spacing w:line="500" w:lineRule="auto"/>
        <w:rPr>
          <w:rFonts w:ascii="宋体" w:hAnsi="宋体" w:hint="eastAsia"/>
        </w:rPr>
      </w:pPr>
      <w:r>
        <w:rPr>
          <w:rFonts w:ascii="宋体" w:hAnsi="宋体" w:hint="eastAsia"/>
          <w:b/>
        </w:rPr>
        <w:t>5.2.4</w:t>
      </w:r>
      <w:r>
        <w:rPr>
          <w:rFonts w:ascii="宋体" w:hAnsi="宋体" w:hint="eastAsia"/>
        </w:rPr>
        <w:t>现场重要入口处设出入制度，场容管理条例，工程简介、安全管理制度等。</w:t>
      </w:r>
    </w:p>
    <w:p w:rsidR="006D51EA">
      <w:pPr>
        <w:spacing w:line="500" w:lineRule="auto"/>
        <w:rPr>
          <w:rFonts w:ascii="宋体" w:hAnsi="宋体" w:hint="eastAsia"/>
        </w:rPr>
      </w:pPr>
      <w:r>
        <w:rPr>
          <w:rFonts w:ascii="宋体" w:hAnsi="宋体" w:hint="eastAsia"/>
          <w:b/>
        </w:rPr>
        <w:t>5.2.5</w:t>
      </w:r>
      <w:r>
        <w:rPr>
          <w:rFonts w:ascii="宋体" w:hAnsi="宋体" w:hint="eastAsia"/>
        </w:rPr>
        <w:t>施工设备。材料按施工进度计划分批进场，凡进入现场的设备、材料必须按平面布置图指定的位置堆放整齐，做好标记工作，不得任意卸置。</w:t>
      </w:r>
    </w:p>
    <w:p w:rsidR="006D51EA">
      <w:pPr>
        <w:spacing w:line="500" w:lineRule="auto"/>
        <w:rPr>
          <w:rFonts w:ascii="宋体" w:hAnsi="宋体" w:hint="eastAsia"/>
        </w:rPr>
      </w:pPr>
      <w:r>
        <w:rPr>
          <w:rFonts w:ascii="宋体" w:hAnsi="宋体" w:hint="eastAsia"/>
          <w:b/>
        </w:rPr>
        <w:t>5.2.6</w:t>
      </w:r>
      <w:r>
        <w:rPr>
          <w:rFonts w:ascii="宋体" w:hAnsi="宋体" w:hint="eastAsia"/>
        </w:rPr>
        <w:t>施工现场水准点、轴线控制点、埋地电缆、架空电线应有醒目的志，并加以保护，不得损坏或移动。</w:t>
      </w:r>
    </w:p>
    <w:p w:rsidR="006D51EA">
      <w:pPr>
        <w:spacing w:line="500" w:lineRule="auto"/>
        <w:rPr>
          <w:rFonts w:ascii="宋体" w:hAnsi="宋体" w:hint="eastAsia"/>
        </w:rPr>
      </w:pPr>
      <w:r>
        <w:rPr>
          <w:rFonts w:ascii="宋体" w:hAnsi="宋体" w:hint="eastAsia"/>
          <w:b/>
        </w:rPr>
        <w:t>5.2.7</w:t>
      </w:r>
      <w:r>
        <w:rPr>
          <w:rFonts w:ascii="宋体" w:hAnsi="宋体" w:hint="eastAsia"/>
        </w:rPr>
        <w:t>各施工队伍要遵守统一的平面管理，施工忙而不乱。</w:t>
      </w:r>
    </w:p>
    <w:p w:rsidR="006D51EA">
      <w:pPr>
        <w:spacing w:line="500" w:lineRule="auto"/>
        <w:rPr>
          <w:rFonts w:ascii="宋体" w:hAnsi="宋体" w:hint="eastAsia"/>
        </w:rPr>
      </w:pPr>
      <w:r>
        <w:rPr>
          <w:rFonts w:ascii="宋体" w:hAnsi="宋体" w:hint="eastAsia"/>
          <w:b/>
        </w:rPr>
        <w:t>5.2.8</w:t>
      </w:r>
      <w:r>
        <w:rPr>
          <w:rFonts w:ascii="宋体" w:hAnsi="宋体" w:hint="eastAsia"/>
        </w:rPr>
        <w:t>现场配置门卫，加强现场材料、物资等的保卫工作和维护正常的施工秩序。</w:t>
      </w:r>
    </w:p>
    <w:p w:rsidR="006D51EA">
      <w:pPr>
        <w:spacing w:line="500" w:lineRule="auto"/>
        <w:rPr>
          <w:rFonts w:ascii="宋体" w:hAnsi="宋体" w:hint="eastAsia"/>
        </w:rPr>
      </w:pPr>
      <w:r>
        <w:rPr>
          <w:rFonts w:ascii="宋体" w:hAnsi="宋体" w:hint="eastAsia"/>
          <w:b/>
        </w:rPr>
        <w:t>5.2.9</w:t>
      </w:r>
      <w:r>
        <w:rPr>
          <w:rFonts w:ascii="宋体" w:hAnsi="宋体" w:hint="eastAsia"/>
        </w:rPr>
        <w:t>现场切实做到工完场清，减少材料浪费，并定期检查。</w:t>
      </w:r>
    </w:p>
    <w:p w:rsidR="006D51EA">
      <w:pPr>
        <w:spacing w:line="500" w:lineRule="auto"/>
        <w:rPr>
          <w:rFonts w:ascii="宋体" w:hAnsi="宋体" w:hint="eastAsia"/>
        </w:rPr>
      </w:pPr>
      <w:r>
        <w:rPr>
          <w:rFonts w:ascii="宋体" w:hAnsi="宋体" w:hint="eastAsia"/>
          <w:b/>
        </w:rPr>
        <w:t>5.2.10</w:t>
      </w:r>
      <w:r>
        <w:rPr>
          <w:rFonts w:ascii="宋体" w:hAnsi="宋体" w:hint="eastAsia"/>
        </w:rPr>
        <w:t>现场的施工垃圾要采用及时清理，集中堆放，专人管理、统一搬运，保持现场干净整洁。</w:t>
      </w:r>
    </w:p>
    <w:p w:rsidR="006D51EA">
      <w:pPr>
        <w:spacing w:line="500" w:lineRule="auto"/>
        <w:rPr>
          <w:rFonts w:ascii="宋体" w:hAnsi="宋体" w:hint="eastAsia"/>
        </w:rPr>
      </w:pPr>
      <w:r>
        <w:rPr>
          <w:rFonts w:ascii="宋体" w:hAnsi="宋体" w:hint="eastAsia"/>
          <w:b/>
        </w:rPr>
        <w:t>5.2.11</w:t>
      </w:r>
      <w:r>
        <w:rPr>
          <w:rFonts w:ascii="宋体" w:hAnsi="宋体" w:hint="eastAsia"/>
        </w:rPr>
        <w:t>切实执行我公司制定的《现场文明施工管理细则》，定期检查评选。</w:t>
      </w:r>
    </w:p>
    <w:p w:rsidR="006D51EA">
      <w:pPr>
        <w:spacing w:line="360" w:lineRule="auto"/>
        <w:ind w:firstLine="103" w:firstLineChars="49"/>
        <w:rPr>
          <w:rFonts w:ascii="宋体" w:hAnsi="宋体" w:hint="eastAsia"/>
          <w:b/>
        </w:rPr>
      </w:pPr>
    </w:p>
    <w:p w:rsidR="006D51EA">
      <w:pPr>
        <w:spacing w:line="500" w:lineRule="auto"/>
        <w:ind w:firstLine="118" w:firstLineChars="49"/>
        <w:jc w:val="center"/>
        <w:rPr>
          <w:rFonts w:ascii="宋体" w:hAnsi="宋体" w:hint="eastAsia"/>
          <w:b/>
          <w:sz w:val="24"/>
        </w:rPr>
      </w:pPr>
      <w:r>
        <w:rPr>
          <w:rFonts w:ascii="宋体" w:hAnsi="宋体" w:hint="eastAsia"/>
          <w:b/>
          <w:sz w:val="24"/>
        </w:rPr>
        <w:t>第六部分  劳动力计划及重要施工机械计划</w:t>
      </w:r>
    </w:p>
    <w:p w:rsidR="006D51EA" w:rsidP="00917AD9">
      <w:pPr>
        <w:pStyle w:val="PlainText"/>
        <w:adjustRightInd w:val="0"/>
        <w:snapToGrid w:val="0"/>
        <w:spacing w:line="500" w:lineRule="auto"/>
        <w:outlineLvl w:val="0"/>
        <w:rPr>
          <w:rStyle w:val="2CharCharCharCharChar"/>
          <w:rFonts w:hAnsi="宋体" w:hint="eastAsia"/>
          <w:b/>
          <w:sz w:val="24"/>
        </w:rPr>
      </w:pPr>
      <w:r>
        <w:rPr>
          <w:rStyle w:val="2CharCharCharCharChar"/>
          <w:rFonts w:hAnsi="宋体" w:hint="eastAsia"/>
          <w:b/>
          <w:sz w:val="24"/>
        </w:rPr>
        <w:t>6.1劳动力安排计划</w:t>
      </w:r>
    </w:p>
    <w:p w:rsidR="006D51EA">
      <w:pPr>
        <w:pStyle w:val="PlainText"/>
        <w:adjustRightInd w:val="0"/>
        <w:snapToGrid w:val="0"/>
        <w:spacing w:line="500" w:lineRule="auto"/>
        <w:ind w:firstLine="309" w:firstLineChars="147"/>
        <w:rPr>
          <w:rStyle w:val="2CharCharCharCharChar"/>
          <w:rFonts w:hAnsi="宋体" w:hint="eastAsia"/>
          <w:b/>
          <w:sz w:val="21"/>
        </w:rPr>
      </w:pPr>
      <w:r>
        <w:rPr>
          <w:rStyle w:val="2CharCharCharCharChar"/>
          <w:rFonts w:hAnsi="宋体" w:hint="eastAsia"/>
          <w:sz w:val="21"/>
        </w:rPr>
        <w:t>根据本工程实际情况，劳动力计划重要针对绿化工程、土建、景观工程、给排水工程、电气工程的人员，高峰时期施工人数达成180人左右，详见附表三：</w:t>
      </w:r>
    </w:p>
    <w:p w:rsidR="006D51EA">
      <w:pPr>
        <w:spacing w:line="360" w:lineRule="auto"/>
        <w:rPr>
          <w:rStyle w:val="2CharCharCharCharChar"/>
          <w:rFonts w:hAnsi="宋体" w:hint="eastAsia"/>
          <w:b/>
          <w:sz w:val="24"/>
        </w:rPr>
      </w:pPr>
    </w:p>
    <w:p w:rsidR="006D51EA">
      <w:pPr>
        <w:spacing w:line="500" w:lineRule="auto"/>
        <w:rPr>
          <w:rFonts w:ascii="宋体" w:hAnsi="宋体" w:hint="eastAsia"/>
          <w:b/>
          <w:sz w:val="24"/>
        </w:rPr>
      </w:pPr>
      <w:r>
        <w:rPr>
          <w:rStyle w:val="2CharCharCharCharChar"/>
          <w:rFonts w:hAnsi="宋体" w:hint="eastAsia"/>
          <w:b/>
          <w:sz w:val="24"/>
        </w:rPr>
        <w:t>6.2</w:t>
      </w:r>
      <w:r>
        <w:rPr>
          <w:rFonts w:ascii="宋体" w:hAnsi="宋体" w:hint="eastAsia"/>
          <w:b/>
          <w:sz w:val="24"/>
        </w:rPr>
        <w:t>重要施工机械设备进场计划</w:t>
      </w:r>
    </w:p>
    <w:p w:rsidR="006D51EA">
      <w:pPr>
        <w:spacing w:line="500" w:lineRule="auto"/>
        <w:rPr>
          <w:rFonts w:ascii="宋体" w:hAnsi="宋体" w:hint="eastAsia"/>
        </w:rPr>
      </w:pPr>
      <w:r>
        <w:rPr>
          <w:rFonts w:ascii="宋体" w:hAnsi="宋体" w:hint="eastAsia"/>
          <w:b/>
          <w:sz w:val="24"/>
        </w:rPr>
        <w:t xml:space="preserve">    </w:t>
      </w:r>
      <w:r>
        <w:rPr>
          <w:rFonts w:ascii="宋体" w:hAnsi="宋体" w:hint="eastAsia"/>
        </w:rPr>
        <w:t>根据招标文献、协议及施工时的具体情况，按施工需要及时调配或租赁，分阶段分批进入施工现场。由专业人员、队伍负责安装调试，提供应现场使用。详见附表一。</w:t>
      </w:r>
    </w:p>
    <w:p w:rsidR="006D51EA">
      <w:pPr>
        <w:spacing w:line="360" w:lineRule="auto"/>
        <w:ind w:firstLine="149" w:firstLineChars="71"/>
        <w:jc w:val="center"/>
        <w:rPr>
          <w:rFonts w:ascii="宋体" w:hAnsi="宋体" w:hint="eastAsia"/>
          <w:b/>
        </w:rPr>
      </w:pPr>
    </w:p>
    <w:p w:rsidR="006D51EA">
      <w:pPr>
        <w:spacing w:line="500" w:lineRule="auto"/>
        <w:rPr>
          <w:rFonts w:ascii="宋体" w:hAnsi="宋体" w:hint="eastAsia"/>
          <w:b/>
          <w:sz w:val="24"/>
        </w:rPr>
      </w:pPr>
      <w:r>
        <w:rPr>
          <w:rFonts w:ascii="宋体" w:hAnsi="宋体" w:hint="eastAsia"/>
          <w:b/>
          <w:sz w:val="24"/>
        </w:rPr>
        <w:t>6.3农忙、节假日施工安排及劳动力保证措施</w:t>
      </w:r>
    </w:p>
    <w:p w:rsidR="006D51EA">
      <w:pPr>
        <w:spacing w:line="500" w:lineRule="auto"/>
        <w:rPr>
          <w:rFonts w:ascii="宋体" w:hAnsi="宋体" w:hint="eastAsia"/>
        </w:rPr>
      </w:pPr>
      <w:r>
        <w:rPr>
          <w:rFonts w:ascii="宋体" w:hAnsi="宋体" w:hint="eastAsia"/>
          <w:b/>
        </w:rPr>
        <w:t>6.3.1</w:t>
      </w:r>
      <w:r>
        <w:rPr>
          <w:rFonts w:ascii="宋体" w:hAnsi="宋体" w:hint="eastAsia"/>
        </w:rPr>
        <w:t>对工期进度计划进行合理编排，在不影响总工期得前提下，尽量不在农忙季节及节假日安排大量使用力工和一般作业工的工序。</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9"/>
          <w:cols w:space="720"/>
          <w:titlePg w:val="0"/>
          <w:docGrid w:linePitch="312"/>
        </w:sectPr>
      </w:pPr>
      <w:r>
        <w:rPr>
          <w:rFonts w:ascii="宋体" w:hAnsi="宋体" w:hint="eastAsia"/>
          <w:b/>
        </w:rPr>
        <w:t>6.3.2</w:t>
      </w:r>
    </w:p>
    <w:p w:rsidR="006D51EA">
      <w:pPr>
        <w:spacing w:line="500" w:lineRule="auto"/>
        <w:rPr>
          <w:rFonts w:ascii="宋体" w:hAnsi="宋体" w:hint="eastAsia"/>
        </w:rPr>
      </w:pPr>
      <w:r>
        <w:rPr>
          <w:rFonts w:ascii="宋体" w:hAnsi="宋体" w:hint="eastAsia"/>
        </w:rPr>
        <w:t>在选择专业劳务队时就加以考虑农忙季节及节假日的出工率。对不受农忙季节及节假日影响且工人技术水平、操作技能又好的劳务队优先考虑。</w:t>
      </w:r>
    </w:p>
    <w:p w:rsidR="006D51EA">
      <w:pPr>
        <w:spacing w:line="500" w:lineRule="auto"/>
        <w:rPr>
          <w:rFonts w:ascii="宋体" w:hAnsi="宋体" w:hint="eastAsia"/>
        </w:rPr>
      </w:pPr>
      <w:r>
        <w:rPr>
          <w:rFonts w:ascii="宋体" w:hAnsi="宋体" w:hint="eastAsia"/>
          <w:b/>
        </w:rPr>
        <w:t>6.3.3</w:t>
      </w:r>
      <w:r>
        <w:rPr>
          <w:rFonts w:ascii="宋体" w:hAnsi="宋体" w:hint="eastAsia"/>
        </w:rPr>
        <w:t>农忙季节及节假日到来前，事先贯彻劳务队的出工率。</w:t>
      </w:r>
    </w:p>
    <w:p w:rsidR="006D51EA">
      <w:pPr>
        <w:spacing w:line="500" w:lineRule="auto"/>
        <w:rPr>
          <w:rFonts w:ascii="宋体" w:hAnsi="宋体" w:hint="eastAsia"/>
        </w:rPr>
      </w:pPr>
      <w:r>
        <w:rPr>
          <w:rFonts w:ascii="宋体" w:hAnsi="宋体" w:hint="eastAsia"/>
          <w:b/>
        </w:rPr>
        <w:t>6.3.4</w:t>
      </w:r>
      <w:r>
        <w:rPr>
          <w:rFonts w:ascii="宋体" w:hAnsi="宋体" w:hint="eastAsia"/>
        </w:rPr>
        <w:t>对专业劳务队在签订劳务协议时，交纳不影响农忙季节及节假日出工率的保证金，履约时给予奖励，否则，加倍处罚。</w:t>
      </w:r>
    </w:p>
    <w:p w:rsidR="006D51EA">
      <w:pPr>
        <w:spacing w:line="500" w:lineRule="auto"/>
        <w:rPr>
          <w:rFonts w:ascii="宋体" w:hAnsi="宋体" w:hint="eastAsia"/>
        </w:rPr>
      </w:pPr>
      <w:r>
        <w:rPr>
          <w:rFonts w:ascii="宋体" w:hAnsi="宋体" w:hint="eastAsia"/>
          <w:b/>
        </w:rPr>
        <w:t>6.3.5</w:t>
      </w:r>
      <w:r>
        <w:rPr>
          <w:rFonts w:ascii="宋体" w:hAnsi="宋体" w:hint="eastAsia"/>
        </w:rPr>
        <w:t>对在农忙季节及节假日坚守岗位的工人进行经济补贴。</w:t>
      </w:r>
    </w:p>
    <w:p w:rsidR="006D51EA">
      <w:pPr>
        <w:spacing w:line="360" w:lineRule="auto"/>
        <w:rPr>
          <w:rFonts w:ascii="宋体" w:hAnsi="宋体" w:hint="eastAsia"/>
          <w:b/>
        </w:rPr>
      </w:pPr>
    </w:p>
    <w:p w:rsidR="006D51EA">
      <w:pPr>
        <w:spacing w:line="500" w:lineRule="auto"/>
        <w:ind w:firstLine="118" w:firstLineChars="49"/>
        <w:jc w:val="center"/>
        <w:rPr>
          <w:rFonts w:ascii="宋体" w:hAnsi="宋体" w:hint="eastAsia"/>
          <w:b/>
          <w:sz w:val="24"/>
        </w:rPr>
      </w:pPr>
      <w:r>
        <w:rPr>
          <w:rFonts w:ascii="宋体" w:hAnsi="宋体" w:hint="eastAsia"/>
          <w:b/>
          <w:sz w:val="24"/>
        </w:rPr>
        <w:t>第七部分  施工进度计划及保障措施</w:t>
      </w:r>
    </w:p>
    <w:p w:rsidR="006D51EA">
      <w:pPr>
        <w:spacing w:line="360" w:lineRule="auto"/>
        <w:rPr>
          <w:rFonts w:ascii="宋体" w:hAnsi="宋体" w:hint="eastAsia"/>
          <w:b/>
          <w:sz w:val="24"/>
        </w:rPr>
      </w:pPr>
    </w:p>
    <w:p w:rsidR="006D51EA">
      <w:pPr>
        <w:spacing w:line="500" w:lineRule="auto"/>
        <w:rPr>
          <w:rFonts w:ascii="宋体" w:hAnsi="宋体" w:hint="eastAsia"/>
          <w:b/>
          <w:sz w:val="24"/>
        </w:rPr>
      </w:pPr>
      <w:r>
        <w:rPr>
          <w:rFonts w:ascii="宋体" w:hAnsi="宋体" w:hint="eastAsia"/>
          <w:b/>
          <w:sz w:val="24"/>
        </w:rPr>
        <w:t>7.1施工进度计划表(见附表四)</w:t>
      </w:r>
    </w:p>
    <w:p w:rsidR="006D51EA">
      <w:pPr>
        <w:spacing w:line="500" w:lineRule="auto"/>
        <w:rPr>
          <w:rFonts w:ascii="宋体" w:hAnsi="宋体" w:hint="eastAsia"/>
          <w:sz w:val="24"/>
        </w:rPr>
      </w:pPr>
      <w:r>
        <w:rPr>
          <w:rFonts w:ascii="宋体" w:hAnsi="宋体" w:hint="eastAsia"/>
          <w:b/>
          <w:sz w:val="24"/>
        </w:rPr>
        <w:t>7.2施工进度计划控制目的</w:t>
      </w:r>
    </w:p>
    <w:p w:rsidR="006D51EA">
      <w:pPr>
        <w:spacing w:line="500" w:lineRule="auto"/>
        <w:ind w:firstLine="420" w:firstLineChars="200"/>
        <w:rPr>
          <w:rFonts w:ascii="宋体" w:hAnsi="宋体" w:hint="eastAsia"/>
        </w:rPr>
      </w:pPr>
      <w:r>
        <w:rPr>
          <w:rFonts w:ascii="宋体" w:hAnsi="宋体" w:hint="eastAsia"/>
        </w:rPr>
        <w:t>施工进度计划是施工活动的一个关键文献之一。其编制的先进性、合理性将直接影响到整个施工的全过程。因此我们在编制施工总进度计划时，应做到科学合理、统筹安排，使每道工序均在工期内完毕。</w:t>
      </w:r>
    </w:p>
    <w:p w:rsidR="006D51EA">
      <w:pPr>
        <w:spacing w:line="500" w:lineRule="auto"/>
        <w:ind w:firstLine="420" w:firstLineChars="200"/>
        <w:rPr>
          <w:rFonts w:ascii="宋体" w:hAnsi="宋体" w:hint="eastAsia"/>
        </w:rPr>
      </w:pPr>
      <w:r>
        <w:rPr>
          <w:rFonts w:ascii="宋体" w:hAnsi="宋体" w:hint="eastAsia"/>
        </w:rPr>
        <w:t>为实现各项目的，采用四级计划进行工程进度的安排和控制，除每周与相关各方的工作例会外，每日下午4时召开各工种的日计划检查和所安排计划协调会，以解决当天计划贯彻过程中存在的矛盾和问题并安排次日的计划，以保证周计划的完毕，通过周计划的完毕保证月计划的完毕，通过月计划保证总体计划的实现。</w:t>
      </w:r>
    </w:p>
    <w:p w:rsidR="006D51EA" w:rsidP="00917AD9">
      <w:pPr>
        <w:spacing w:line="500" w:lineRule="auto"/>
        <w:outlineLvl w:val="0"/>
        <w:rPr>
          <w:rFonts w:ascii="宋体" w:hAnsi="宋体" w:hint="eastAsia"/>
        </w:rPr>
      </w:pPr>
      <w:r>
        <w:rPr>
          <w:rFonts w:ascii="宋体" w:hAnsi="宋体" w:hint="eastAsia"/>
          <w:b/>
        </w:rPr>
        <w:t>7.2.1</w:t>
      </w:r>
      <w:r>
        <w:rPr>
          <w:rFonts w:ascii="宋体" w:hAnsi="宋体" w:hint="eastAsia"/>
        </w:rPr>
        <w:t>计划编制形式</w:t>
      </w:r>
    </w:p>
    <w:p w:rsidR="006D51EA">
      <w:pPr>
        <w:spacing w:line="500" w:lineRule="auto"/>
        <w:ind w:firstLine="420" w:firstLineChars="200"/>
        <w:rPr>
          <w:rFonts w:ascii="宋体" w:hAnsi="宋体" w:hint="eastAsia"/>
        </w:rPr>
      </w:pPr>
      <w:r>
        <w:rPr>
          <w:rFonts w:ascii="宋体" w:hAnsi="宋体" w:hint="eastAsia"/>
        </w:rPr>
        <w:t>为科学合理地安排施工先后顺序以及充足说明工程施工计划安排情况，根据我公司数年施工总承包实践总结出具体实际操作地多级计划管理体系，即：</w:t>
      </w:r>
    </w:p>
    <w:p w:rsidR="006D51EA" w:rsidP="00917AD9">
      <w:pPr>
        <w:spacing w:line="500" w:lineRule="auto"/>
        <w:outlineLvl w:val="0"/>
        <w:rPr>
          <w:rFonts w:ascii="宋体" w:hAnsi="宋体" w:hint="eastAsia"/>
        </w:rPr>
      </w:pPr>
      <w:r>
        <w:rPr>
          <w:rFonts w:ascii="宋体" w:hAnsi="宋体" w:hint="eastAsia"/>
          <w:b/>
        </w:rPr>
        <w:t>7.2.1.1</w:t>
      </w:r>
      <w:r>
        <w:rPr>
          <w:rFonts w:ascii="宋体" w:hAnsi="宋体" w:hint="eastAsia"/>
        </w:rPr>
        <w:t>总体控制计划</w:t>
      </w:r>
    </w:p>
    <w:p w:rsidR="006D51EA">
      <w:pPr>
        <w:spacing w:line="500" w:lineRule="auto"/>
        <w:ind w:firstLine="420" w:firstLineChars="200"/>
        <w:rPr>
          <w:rFonts w:ascii="宋体" w:hAnsi="宋体" w:hint="eastAsia"/>
        </w:rPr>
      </w:pPr>
      <w:r>
        <w:rPr>
          <w:rFonts w:ascii="宋体" w:hAnsi="宋体" w:hint="eastAsia"/>
        </w:rPr>
        <w:t>表述各专业工程地各阶段目的，提给招标人、设计和相关承包商，采用计算机进行管理，实现对各专业工程计划实行监控及动态管理，见施工进度计划。</w:t>
      </w:r>
    </w:p>
    <w:p w:rsidR="006D51EA" w:rsidP="00917AD9">
      <w:pPr>
        <w:spacing w:line="500" w:lineRule="auto"/>
        <w:outlineLvl w:val="0"/>
        <w:rPr>
          <w:rFonts w:ascii="宋体" w:hAnsi="宋体" w:hint="eastAsia"/>
        </w:rPr>
      </w:pPr>
      <w:r>
        <w:rPr>
          <w:rFonts w:ascii="宋体" w:hAnsi="宋体" w:hint="eastAsia"/>
          <w:b/>
        </w:rPr>
        <w:t xml:space="preserve">7.2.2.2 </w:t>
      </w:r>
      <w:r>
        <w:rPr>
          <w:rFonts w:ascii="宋体" w:hAnsi="宋体" w:hint="eastAsia"/>
        </w:rPr>
        <w:t>周、日计划</w:t>
      </w:r>
    </w:p>
    <w:p w:rsidR="006D51EA">
      <w:pPr>
        <w:spacing w:line="500" w:lineRule="auto"/>
        <w:ind w:firstLine="420" w:firstLineChars="200"/>
        <w:rPr>
          <w:rFonts w:ascii="宋体" w:hAnsi="宋体" w:hint="eastAsia"/>
        </w:rPr>
        <w:sectPr>
          <w:type w:val="nextPage"/>
          <w:pgSz w:w="11906" w:h="16838"/>
          <w:pgMar w:top="1440" w:right="1066" w:bottom="1440" w:left="1179" w:header="851" w:footer="992" w:gutter="0"/>
          <w:pgNumType w:fmt="numberInDash" w:start="10"/>
          <w:cols w:space="720"/>
          <w:titlePg w:val="0"/>
          <w:docGrid w:linePitch="312"/>
        </w:sectPr>
      </w:pPr>
    </w:p>
    <w:p w:rsidR="006D51EA">
      <w:pPr>
        <w:spacing w:line="500" w:lineRule="auto"/>
        <w:ind w:firstLine="420" w:firstLineChars="200"/>
        <w:rPr>
          <w:rFonts w:ascii="宋体" w:hAnsi="宋体" w:hint="eastAsia"/>
        </w:rPr>
      </w:pPr>
      <w:r>
        <w:rPr>
          <w:rFonts w:ascii="宋体" w:hAnsi="宋体" w:hint="eastAsia"/>
        </w:rPr>
        <w:t>是以文本格式和横道图地形式表述作业计划，计划管理人员随例会下发，并进行检查、分析和计划安排。通过日计划、周计划保证月计划，月计划保证阶段计划，阶段计划保证总体控制计划地控制手段，使阶段目的计划考核分解到每一日、每一周。所有计划管理均采用计算机进行严格地动态管理，从而不折不扣地实现预期地进度目的，到达控制进度地目的。</w:t>
      </w:r>
    </w:p>
    <w:p w:rsidR="006D51EA" w:rsidP="00917AD9">
      <w:pPr>
        <w:spacing w:line="500" w:lineRule="auto"/>
        <w:outlineLvl w:val="0"/>
        <w:rPr>
          <w:rFonts w:ascii="宋体" w:hAnsi="宋体" w:hint="eastAsia"/>
          <w:b/>
        </w:rPr>
      </w:pPr>
      <w:r>
        <w:rPr>
          <w:rFonts w:ascii="宋体" w:hAnsi="宋体" w:hint="eastAsia"/>
          <w:b/>
        </w:rPr>
        <w:t>7.2.2</w:t>
      </w:r>
      <w:r>
        <w:rPr>
          <w:rFonts w:ascii="宋体" w:hAnsi="宋体" w:hint="eastAsia"/>
        </w:rPr>
        <w:t>施工配套保证计划</w:t>
      </w:r>
    </w:p>
    <w:p w:rsidR="006D51EA">
      <w:pPr>
        <w:spacing w:line="500" w:lineRule="auto"/>
        <w:ind w:firstLine="630" w:firstLineChars="300"/>
        <w:rPr>
          <w:rFonts w:ascii="宋体" w:hAnsi="宋体" w:hint="eastAsia"/>
        </w:rPr>
      </w:pPr>
      <w:r>
        <w:rPr>
          <w:rFonts w:ascii="宋体" w:hAnsi="宋体" w:hint="eastAsia"/>
        </w:rPr>
        <w:t>此计划是完毕专业工程计划与总控制计划地关键，牵涉到参与本工程的各个方面，其重要内容涉及：</w:t>
      </w:r>
    </w:p>
    <w:p w:rsidR="006D51EA" w:rsidP="00917AD9">
      <w:pPr>
        <w:spacing w:line="500" w:lineRule="auto"/>
        <w:outlineLvl w:val="0"/>
        <w:rPr>
          <w:rFonts w:ascii="宋体" w:hAnsi="宋体" w:hint="eastAsia"/>
        </w:rPr>
      </w:pPr>
      <w:r>
        <w:rPr>
          <w:rFonts w:ascii="宋体" w:hAnsi="宋体" w:hint="eastAsia"/>
          <w:b/>
        </w:rPr>
        <w:t xml:space="preserve">7.2.2.1 </w:t>
      </w:r>
      <w:r>
        <w:rPr>
          <w:rFonts w:ascii="宋体" w:hAnsi="宋体" w:hint="eastAsia"/>
        </w:rPr>
        <w:t>方案计划</w:t>
      </w:r>
    </w:p>
    <w:p w:rsidR="006D51EA">
      <w:pPr>
        <w:spacing w:line="500" w:lineRule="auto"/>
        <w:ind w:firstLine="420" w:firstLineChars="200"/>
        <w:rPr>
          <w:rFonts w:ascii="宋体" w:hAnsi="宋体" w:hint="eastAsia"/>
        </w:rPr>
      </w:pPr>
      <w:r>
        <w:rPr>
          <w:rFonts w:ascii="宋体" w:hAnsi="宋体" w:hint="eastAsia"/>
        </w:rPr>
        <w:t>此计划规定的是拟编制的施工组织设计或施工方案的最迟提供期限。</w:t>
      </w:r>
      <w:r>
        <w:rPr>
          <w:rFonts w:ascii="宋体" w:hAnsi="宋体" w:hint="eastAsia"/>
        </w:rPr>
        <w:t>“</w:t>
      </w:r>
      <w:r>
        <w:rPr>
          <w:rFonts w:ascii="宋体" w:hAnsi="宋体" w:hint="eastAsia"/>
        </w:rPr>
        <w:t>方案先行、样板引路</w:t>
      </w:r>
      <w:r>
        <w:rPr>
          <w:rFonts w:ascii="宋体" w:hAnsi="宋体" w:hint="eastAsia"/>
        </w:rPr>
        <w:t>”</w:t>
      </w:r>
      <w:r>
        <w:rPr>
          <w:rFonts w:ascii="宋体" w:hAnsi="宋体" w:hint="eastAsia"/>
        </w:rPr>
        <w:t>是保证工期和质量的法宝，通过方案和样板制定出合理的工序，有效的施工方法和控制标准。在进场后，我们将编制各专业的系列化方案计划，与工程进度配套。</w:t>
      </w:r>
    </w:p>
    <w:p w:rsidR="006D51EA">
      <w:pPr>
        <w:spacing w:line="500" w:lineRule="auto"/>
        <w:rPr>
          <w:rFonts w:ascii="宋体" w:hAnsi="宋体" w:hint="eastAsia"/>
        </w:rPr>
      </w:pPr>
      <w:r>
        <w:rPr>
          <w:rFonts w:ascii="宋体" w:hAnsi="宋体" w:hint="eastAsia"/>
          <w:b/>
        </w:rPr>
        <w:t xml:space="preserve">7.2.2.2 </w:t>
      </w:r>
      <w:r>
        <w:rPr>
          <w:rFonts w:ascii="宋体" w:hAnsi="宋体" w:hint="eastAsia"/>
        </w:rPr>
        <w:t>分供方和专业承包商计划</w:t>
      </w:r>
    </w:p>
    <w:p w:rsidR="006D51EA">
      <w:pPr>
        <w:spacing w:line="500" w:lineRule="auto"/>
        <w:ind w:firstLine="420" w:firstLineChars="200"/>
        <w:rPr>
          <w:rFonts w:ascii="宋体" w:hAnsi="宋体" w:hint="eastAsia"/>
        </w:rPr>
      </w:pPr>
      <w:r>
        <w:rPr>
          <w:rFonts w:ascii="宋体" w:hAnsi="宋体" w:hint="eastAsia"/>
        </w:rPr>
        <w:t>此计划规定的是在分项工程开工前所必须的供应商、专业分包商合约最迟签订期限。由于本工程工期较短，所以对分供方和专业分包方的选择是极其重要的工作。在此计划中充足体现对分供方和专业分包商的发标、资质审查、考察、报审和协议签订期限。在进场后，我们将编制各分供方和专业承包商计划，与工程进度配套。</w:t>
      </w:r>
    </w:p>
    <w:p w:rsidR="006D51EA" w:rsidP="00917AD9">
      <w:pPr>
        <w:spacing w:line="500" w:lineRule="auto"/>
        <w:outlineLvl w:val="0"/>
        <w:rPr>
          <w:rFonts w:ascii="宋体" w:hAnsi="宋体" w:hint="eastAsia"/>
        </w:rPr>
      </w:pPr>
      <w:r>
        <w:rPr>
          <w:rFonts w:ascii="宋体" w:hAnsi="宋体" w:hint="eastAsia"/>
          <w:b/>
        </w:rPr>
        <w:t xml:space="preserve">7.2.2.3 </w:t>
      </w:r>
      <w:r>
        <w:rPr>
          <w:rFonts w:ascii="宋体" w:hAnsi="宋体" w:hint="eastAsia"/>
        </w:rPr>
        <w:t>设备，材料及施工机械进场计划</w:t>
      </w:r>
    </w:p>
    <w:p w:rsidR="006D51EA">
      <w:pPr>
        <w:spacing w:line="500" w:lineRule="auto"/>
        <w:ind w:firstLine="420" w:firstLineChars="200"/>
        <w:rPr>
          <w:rFonts w:ascii="宋体" w:hAnsi="宋体" w:hint="eastAsia"/>
        </w:rPr>
      </w:pPr>
      <w:r>
        <w:rPr>
          <w:rFonts w:ascii="宋体" w:hAnsi="宋体" w:hint="eastAsia"/>
        </w:rPr>
        <w:t>此计划规定的是分项工程所必须使用的材料、机械设备的最迟进场期限。对于特殊加工制作和设备充足考虑其加工周期和供应周期。</w:t>
      </w:r>
    </w:p>
    <w:p w:rsidR="006D51EA">
      <w:pPr>
        <w:spacing w:line="500" w:lineRule="auto"/>
        <w:ind w:firstLine="420" w:firstLineChars="200"/>
        <w:rPr>
          <w:rFonts w:ascii="宋体" w:hAnsi="宋体" w:hint="eastAsia"/>
        </w:rPr>
      </w:pPr>
      <w:r>
        <w:rPr>
          <w:rFonts w:ascii="宋体" w:hAnsi="宋体" w:hint="eastAsia"/>
        </w:rPr>
        <w:t>为保证室外部分工程尽早竣工，对部分临建设施等制定出最迟退场或拆除期限。为保证此项计划，进场后应编制细致可行的退场拆除方案，为现场发明良好的场地条件。</w:t>
      </w:r>
    </w:p>
    <w:p w:rsidR="006D51EA">
      <w:pPr>
        <w:spacing w:line="500" w:lineRule="auto"/>
        <w:rPr>
          <w:rFonts w:ascii="宋体" w:hAnsi="宋体" w:hint="eastAsia"/>
        </w:rPr>
      </w:pPr>
      <w:r>
        <w:rPr>
          <w:rFonts w:ascii="宋体" w:hAnsi="宋体" w:hint="eastAsia"/>
          <w:b/>
        </w:rPr>
        <w:t xml:space="preserve">7.2.2.4 </w:t>
      </w:r>
      <w:r>
        <w:rPr>
          <w:rFonts w:ascii="宋体" w:hAnsi="宋体" w:hint="eastAsia"/>
        </w:rPr>
        <w:t>质量检查验收计划</w:t>
      </w:r>
    </w:p>
    <w:p w:rsidR="006D51EA">
      <w:pPr>
        <w:spacing w:line="500" w:lineRule="auto"/>
        <w:ind w:firstLine="420" w:firstLineChars="200"/>
        <w:rPr>
          <w:rFonts w:ascii="宋体" w:hAnsi="宋体" w:hint="eastAsia"/>
        </w:rPr>
      </w:pPr>
      <w:r>
        <w:rPr>
          <w:rFonts w:ascii="宋体" w:hAnsi="宋体" w:hint="eastAsia"/>
        </w:rPr>
        <w:t>分部分项工程验收是保证下部分项工程尽早插入的关键、本工程由于工期太紧张，分部分项验收必须及时，必须分段进行。此项验收计划需招标人、设计方和质量监督部门密切配合和支持。</w:t>
      </w:r>
    </w:p>
    <w:p w:rsidR="006D51EA" w:rsidP="00917AD9">
      <w:pPr>
        <w:spacing w:line="500" w:lineRule="auto"/>
        <w:outlineLvl w:val="0"/>
        <w:rPr>
          <w:rFonts w:ascii="宋体" w:hAnsi="宋体" w:hint="eastAsia"/>
          <w:b/>
        </w:rPr>
      </w:pPr>
      <w:r>
        <w:rPr>
          <w:rFonts w:ascii="宋体" w:hAnsi="宋体" w:hint="eastAsia"/>
          <w:b/>
        </w:rPr>
        <w:t>7.3保障措施</w:t>
      </w:r>
    </w:p>
    <w:p w:rsidR="006D51EA">
      <w:pPr>
        <w:spacing w:line="500" w:lineRule="auto"/>
        <w:rPr>
          <w:rFonts w:ascii="宋体" w:hAnsi="宋体" w:hint="eastAsia"/>
          <w:b/>
        </w:rPr>
      </w:pPr>
      <w:r>
        <w:rPr>
          <w:rFonts w:ascii="宋体" w:hAnsi="宋体" w:hint="eastAsia"/>
          <w:b/>
        </w:rPr>
        <w:t xml:space="preserve">7.3.1 </w:t>
      </w:r>
      <w:r>
        <w:rPr>
          <w:rFonts w:ascii="宋体" w:hAnsi="宋体" w:hint="eastAsia"/>
        </w:rPr>
        <w:t>施工进度计划保证措施</w:t>
      </w:r>
    </w:p>
    <w:p w:rsidR="006D51EA">
      <w:pPr>
        <w:spacing w:line="500" w:lineRule="auto"/>
        <w:ind w:firstLine="420" w:firstLineChars="200"/>
        <w:rPr>
          <w:rFonts w:ascii="宋体" w:hAnsi="宋体" w:hint="eastAsia"/>
        </w:rPr>
        <w:sectPr>
          <w:type w:val="nextPage"/>
          <w:pgSz w:w="11906" w:h="16838"/>
          <w:pgMar w:top="1440" w:right="1066" w:bottom="1440" w:left="1179" w:header="851" w:footer="992" w:gutter="0"/>
          <w:pgNumType w:fmt="numberInDash" w:start="11"/>
          <w:cols w:space="720"/>
          <w:titlePg w:val="0"/>
          <w:docGrid w:linePitch="312"/>
        </w:sectPr>
      </w:pPr>
      <w:r>
        <w:rPr>
          <w:rFonts w:ascii="宋体" w:hAnsi="宋体" w:hint="eastAsia"/>
        </w:rPr>
        <w:t>本工程必须靠一流的施工策划与运作、一流的管理与协调、一流的技术与工艺、一流的设备与材料及劳动力素质等来实现一流的管理和控制。从而以过程精品达成工程精品，满足招标人对各个方面的规定。</w:t>
      </w:r>
    </w:p>
    <w:p w:rsidR="006D51EA">
      <w:pPr>
        <w:spacing w:line="500" w:lineRule="auto"/>
        <w:rPr>
          <w:rFonts w:ascii="宋体" w:hAnsi="宋体" w:hint="eastAsia"/>
          <w:b/>
        </w:rPr>
      </w:pPr>
      <w:r>
        <w:rPr>
          <w:rFonts w:ascii="宋体" w:hAnsi="宋体" w:hint="eastAsia"/>
          <w:b/>
        </w:rPr>
        <w:t xml:space="preserve">7.3.2 </w:t>
      </w:r>
      <w:r>
        <w:rPr>
          <w:rFonts w:ascii="宋体" w:hAnsi="宋体" w:hint="eastAsia"/>
        </w:rPr>
        <w:t>建立完善的计划保证体系</w:t>
      </w:r>
    </w:p>
    <w:p w:rsidR="006D51EA">
      <w:pPr>
        <w:spacing w:line="500" w:lineRule="auto"/>
        <w:ind w:firstLine="420" w:firstLineChars="200"/>
        <w:rPr>
          <w:rFonts w:ascii="宋体" w:hAnsi="宋体" w:hint="eastAsia"/>
        </w:rPr>
      </w:pPr>
      <w:r>
        <w:rPr>
          <w:rFonts w:ascii="宋体" w:hAnsi="宋体" w:hint="eastAsia"/>
        </w:rPr>
        <w:t>建立完善的计划保证体系是掌握施工管理积极权、控制施工生产局部，保证工程进度的关键一环。本项目的计划体系将以日、周、月和总控制计划构成工期为主线，并由此排出进度计划、进场计划、技术保障计划、商务保障计划、物资供应计划、质量检查与控制计划、安全防护计划、及后期保障一系列计划，在各项工作中做到未雨绸缪。使进度计划管理形成层次分明、进一步全面、贯彻始终的运营机制。</w:t>
      </w:r>
    </w:p>
    <w:p w:rsidR="006D51EA">
      <w:pPr>
        <w:spacing w:line="500" w:lineRule="auto"/>
        <w:rPr>
          <w:rFonts w:ascii="宋体" w:hAnsi="宋体" w:hint="eastAsia"/>
        </w:rPr>
      </w:pPr>
      <w:r>
        <w:rPr>
          <w:rFonts w:ascii="宋体" w:hAnsi="宋体" w:hint="eastAsia"/>
          <w:b/>
        </w:rPr>
        <w:t xml:space="preserve">7.3.3 </w:t>
      </w:r>
      <w:r>
        <w:rPr>
          <w:rFonts w:ascii="宋体" w:hAnsi="宋体" w:hint="eastAsia"/>
        </w:rPr>
        <w:t>人、材、物的保障</w:t>
      </w:r>
    </w:p>
    <w:p w:rsidR="006D51EA">
      <w:pPr>
        <w:spacing w:line="500" w:lineRule="auto"/>
        <w:rPr>
          <w:rFonts w:ascii="宋体" w:hAnsi="宋体" w:hint="eastAsia"/>
        </w:rPr>
      </w:pPr>
      <w:r>
        <w:rPr>
          <w:rFonts w:ascii="宋体" w:hAnsi="宋体" w:hint="eastAsia"/>
          <w:b/>
        </w:rPr>
        <w:t xml:space="preserve">7.3.3.1 </w:t>
      </w:r>
      <w:r>
        <w:rPr>
          <w:rFonts w:ascii="宋体" w:hAnsi="宋体" w:hint="eastAsia"/>
        </w:rPr>
        <w:t>在本工程上，将委派具有类似工程经验和能力的项目经理和其他各专业人员组成项目经理部，以最大限度地满足工程的需要。</w:t>
      </w:r>
    </w:p>
    <w:p w:rsidR="006D51EA">
      <w:pPr>
        <w:spacing w:line="500" w:lineRule="auto"/>
        <w:rPr>
          <w:rFonts w:ascii="宋体" w:hAnsi="宋体" w:hint="eastAsia"/>
        </w:rPr>
      </w:pPr>
      <w:r>
        <w:rPr>
          <w:rFonts w:ascii="宋体" w:hAnsi="宋体" w:hint="eastAsia"/>
          <w:b/>
        </w:rPr>
        <w:t xml:space="preserve">7.3.3.2 </w:t>
      </w:r>
      <w:r>
        <w:rPr>
          <w:rFonts w:ascii="宋体" w:hAnsi="宋体" w:hint="eastAsia"/>
        </w:rPr>
        <w:t>我们除具有强大的总部对项目实行和管理进行服务和控制外，还具有门类齐全、实力强大的专业化公司所形成的施工保障能力，同时具有组装和组合社会优良资源的经验和能力。</w:t>
      </w:r>
    </w:p>
    <w:p w:rsidR="006D51EA">
      <w:pPr>
        <w:spacing w:line="500" w:lineRule="auto"/>
        <w:rPr>
          <w:rFonts w:ascii="宋体" w:hAnsi="宋体" w:hint="eastAsia"/>
        </w:rPr>
      </w:pPr>
      <w:r>
        <w:rPr>
          <w:rFonts w:ascii="宋体" w:hAnsi="宋体" w:hint="eastAsia"/>
          <w:b/>
        </w:rPr>
        <w:t xml:space="preserve">7.3.3.3 </w:t>
      </w:r>
      <w:r>
        <w:rPr>
          <w:rFonts w:ascii="宋体" w:hAnsi="宋体" w:hint="eastAsia"/>
        </w:rPr>
        <w:t>我们具有良好的资信、资金状况和履约能力，具有丰富的工程策划、管理、组织、协调、实行和控制的经验和水平，在该工程上不折不扣地实行专款专用，数年来，我们所形成的项目管理和运作模式广为招标人和用户认可。</w:t>
      </w:r>
    </w:p>
    <w:p w:rsidR="006D51EA">
      <w:pPr>
        <w:spacing w:line="500" w:lineRule="auto"/>
        <w:rPr>
          <w:rFonts w:ascii="宋体" w:hAnsi="宋体" w:hint="eastAsia"/>
        </w:rPr>
      </w:pPr>
      <w:r>
        <w:rPr>
          <w:rFonts w:ascii="宋体" w:hAnsi="宋体" w:hint="eastAsia"/>
          <w:b/>
        </w:rPr>
        <w:t xml:space="preserve">7.3.3.4 </w:t>
      </w:r>
      <w:r>
        <w:rPr>
          <w:rFonts w:ascii="宋体" w:hAnsi="宋体" w:hint="eastAsia"/>
        </w:rPr>
        <w:t>我们自身拥有强大的施工机械设备资源，涉及门类齐全、性能先进的各类施工机械设备、测量仪器实验设备，能满足大型复杂工程的需要。</w:t>
      </w:r>
    </w:p>
    <w:p w:rsidR="006D51EA">
      <w:pPr>
        <w:spacing w:line="500" w:lineRule="auto"/>
        <w:rPr>
          <w:rFonts w:ascii="宋体" w:hAnsi="宋体" w:hint="eastAsia"/>
        </w:rPr>
      </w:pPr>
      <w:r>
        <w:rPr>
          <w:rFonts w:ascii="宋体" w:hAnsi="宋体" w:hint="eastAsia"/>
          <w:b/>
        </w:rPr>
        <w:t xml:space="preserve">7.3.4 </w:t>
      </w:r>
      <w:r>
        <w:rPr>
          <w:rFonts w:ascii="宋体" w:hAnsi="宋体" w:hint="eastAsia"/>
        </w:rPr>
        <w:t>施工质量保证</w:t>
      </w:r>
    </w:p>
    <w:p w:rsidR="006D51EA">
      <w:pPr>
        <w:spacing w:line="500" w:lineRule="auto"/>
        <w:rPr>
          <w:rFonts w:ascii="宋体" w:hAnsi="宋体" w:hint="eastAsia"/>
        </w:rPr>
      </w:pPr>
      <w:r>
        <w:rPr>
          <w:rFonts w:ascii="宋体" w:hAnsi="宋体" w:hint="eastAsia"/>
          <w:b/>
        </w:rPr>
        <w:t xml:space="preserve">7.3.4.1 </w:t>
      </w:r>
      <w:r>
        <w:rPr>
          <w:rFonts w:ascii="宋体" w:hAnsi="宋体" w:hint="eastAsia"/>
        </w:rPr>
        <w:t>编制有针对性的施工组织设计、施工方案和技术交底。工程将按照方案编制计划，制定具体的、有针对性和可操作性的施工方案，从而实现在管理层和操作层对施工工艺、质量标准的熟悉和掌握，使工程有条不紊的按期保质地完毕。</w:t>
      </w:r>
    </w:p>
    <w:p w:rsidR="006D51EA">
      <w:pPr>
        <w:spacing w:line="500" w:lineRule="auto"/>
        <w:rPr>
          <w:rFonts w:ascii="宋体" w:hAnsi="宋体" w:hint="eastAsia"/>
        </w:rPr>
      </w:pPr>
      <w:r>
        <w:rPr>
          <w:rFonts w:ascii="宋体" w:hAnsi="宋体" w:hint="eastAsia"/>
          <w:b/>
        </w:rPr>
        <w:t xml:space="preserve">7.3.4.2 </w:t>
      </w:r>
      <w:r>
        <w:rPr>
          <w:rFonts w:ascii="宋体" w:hAnsi="宋体" w:hint="eastAsia"/>
        </w:rPr>
        <w:t>采用流水施工，节拍均衡流水施工方式是一种科学的施工组织方法，其思绪是使用各种先进的施工技术和施工工艺，压缩或调整各施工工序在一个流水段的连续时间，实现节拍均衡的流水，在实际施工中，我公司将根据各阶段的施工内容、工程量以及施工季节的不同，采用增长资源的投入。加强协调等措施满足流水节拍均衡的需要。</w:t>
      </w:r>
    </w:p>
    <w:p w:rsidR="006D51EA">
      <w:pPr>
        <w:spacing w:line="500" w:lineRule="auto"/>
        <w:rPr>
          <w:rFonts w:ascii="宋体" w:hAnsi="宋体" w:hint="eastAsia"/>
        </w:rPr>
      </w:pPr>
      <w:r>
        <w:rPr>
          <w:rFonts w:ascii="宋体" w:hAnsi="宋体" w:hint="eastAsia"/>
          <w:b/>
        </w:rPr>
        <w:t xml:space="preserve">7.3.5 </w:t>
      </w:r>
      <w:r>
        <w:rPr>
          <w:rFonts w:ascii="宋体" w:hAnsi="宋体" w:hint="eastAsia"/>
        </w:rPr>
        <w:t>建立例会制度，保证各项计划的贯彻</w:t>
      </w:r>
    </w:p>
    <w:p w:rsidR="006D51EA">
      <w:pPr>
        <w:spacing w:line="500" w:lineRule="auto"/>
        <w:ind w:firstLine="420" w:firstLineChars="200"/>
        <w:rPr>
          <w:rFonts w:ascii="宋体" w:hAnsi="宋体" w:hint="eastAsia"/>
        </w:rPr>
        <w:sectPr>
          <w:type w:val="nextPage"/>
          <w:pgSz w:w="11906" w:h="16838"/>
          <w:pgMar w:top="1440" w:right="1066" w:bottom="1440" w:left="1179" w:header="851" w:footer="992" w:gutter="0"/>
          <w:pgNumType w:fmt="numberInDash" w:start="12"/>
          <w:cols w:space="720"/>
          <w:titlePg w:val="0"/>
          <w:docGrid w:linePitch="312"/>
        </w:sectPr>
      </w:pPr>
    </w:p>
    <w:p w:rsidR="006D51EA">
      <w:pPr>
        <w:spacing w:line="500" w:lineRule="auto"/>
        <w:ind w:firstLine="420" w:firstLineChars="200"/>
        <w:rPr>
          <w:rFonts w:ascii="宋体" w:hAnsi="宋体" w:hint="eastAsia"/>
        </w:rPr>
      </w:pPr>
      <w:r>
        <w:rPr>
          <w:rFonts w:ascii="宋体" w:hAnsi="宋体" w:hint="eastAsia"/>
        </w:rPr>
        <w:t>计划管理是项目最为重要的手段，我们将建立如下的会议制度。每日早8点召开部门经理以上人员会议，协调内部管理事务；每日下午4点召开有各工种技术负责人参与的生产例会，总结日计划完毕情况，发布次日计划。分析工程进展情况，互通信息，协调各方关系，制定工作对策，解决施工中存在的实际问题。通过例会制度，使施工各方信息交流渠道通畅，问题解决及时。制定四级控制计划，通过日计划保证周计划，通过周计划保月计划，通过月计划保总进度计划。</w:t>
      </w:r>
    </w:p>
    <w:p w:rsidR="006D51EA">
      <w:pPr>
        <w:spacing w:line="500" w:lineRule="auto"/>
        <w:rPr>
          <w:rFonts w:ascii="宋体" w:hAnsi="宋体" w:hint="eastAsia"/>
        </w:rPr>
      </w:pPr>
      <w:r>
        <w:rPr>
          <w:rFonts w:ascii="宋体" w:hAnsi="宋体" w:hint="eastAsia"/>
          <w:b/>
        </w:rPr>
        <w:t xml:space="preserve">7.3.6 </w:t>
      </w:r>
      <w:r>
        <w:rPr>
          <w:rFonts w:ascii="宋体" w:hAnsi="宋体" w:hint="eastAsia"/>
        </w:rPr>
        <w:t>根据不同阶段加强现场平面布置管理</w:t>
      </w:r>
    </w:p>
    <w:p w:rsidR="006D51EA">
      <w:pPr>
        <w:spacing w:line="500" w:lineRule="auto"/>
        <w:ind w:firstLine="420" w:firstLineChars="200"/>
        <w:rPr>
          <w:rFonts w:ascii="宋体" w:hAnsi="宋体" w:hint="eastAsia"/>
        </w:rPr>
      </w:pPr>
      <w:r>
        <w:rPr>
          <w:rFonts w:ascii="宋体" w:hAnsi="宋体" w:hint="eastAsia"/>
        </w:rPr>
        <w:t>项目部将根据不同施工阶段的特点和需求设计现场平面布置图，平面布置涉及现场循环道路的布置、各阶段机械的布置、各阶段材料堆放等的布置。各阶段的现场平面布置图和物资采购、设备定货、资源配备等辅助计划相配合，对现场进行宏观调控，在施工紧张的情况，保持现场顺序井然是施工顺利进行和保证工期的重要保证之一。</w:t>
      </w:r>
    </w:p>
    <w:p w:rsidR="006D51EA">
      <w:pPr>
        <w:spacing w:line="500" w:lineRule="auto"/>
        <w:rPr>
          <w:rFonts w:ascii="宋体" w:hAnsi="宋体" w:hint="eastAsia"/>
        </w:rPr>
      </w:pPr>
      <w:r>
        <w:rPr>
          <w:rFonts w:ascii="宋体" w:hAnsi="宋体" w:hint="eastAsia"/>
          <w:b/>
        </w:rPr>
        <w:t xml:space="preserve">7.3.7 </w:t>
      </w:r>
      <w:r>
        <w:rPr>
          <w:rFonts w:ascii="宋体" w:hAnsi="宋体" w:hint="eastAsia"/>
        </w:rPr>
        <w:t>加强对设计的协调</w:t>
      </w:r>
    </w:p>
    <w:p w:rsidR="006D51EA">
      <w:pPr>
        <w:spacing w:line="500" w:lineRule="auto"/>
        <w:ind w:firstLine="420" w:firstLineChars="200"/>
        <w:rPr>
          <w:rFonts w:ascii="宋体" w:hAnsi="宋体" w:hint="eastAsia"/>
        </w:rPr>
      </w:pPr>
      <w:r>
        <w:rPr>
          <w:rFonts w:ascii="宋体" w:hAnsi="宋体" w:hint="eastAsia"/>
        </w:rPr>
        <w:t>这是保证工程质量和进度和关键，公司历来非常重视此项工作，将委派公司设计部专业设计师负责此项工作。</w:t>
      </w:r>
    </w:p>
    <w:p w:rsidR="006D51EA">
      <w:pPr>
        <w:spacing w:line="500" w:lineRule="auto"/>
        <w:rPr>
          <w:rFonts w:ascii="宋体" w:hAnsi="宋体" w:hint="eastAsia"/>
        </w:rPr>
      </w:pPr>
      <w:r>
        <w:rPr>
          <w:rFonts w:ascii="宋体" w:hAnsi="宋体" w:hint="eastAsia"/>
          <w:b/>
        </w:rPr>
        <w:t xml:space="preserve">7.3.8 </w:t>
      </w:r>
      <w:r>
        <w:rPr>
          <w:rFonts w:ascii="宋体" w:hAnsi="宋体" w:hint="eastAsia"/>
        </w:rPr>
        <w:t>加强与招标人、设计方的合作与协调，积极积极为招标人服务，项目部将从工程大局出发；积极协助招标人的工作，解决好与政府部门的关系，与招标人、设计以及各种独立承包商之间建立稳定、和谐、高效和健康的合作关系，为工程发明出良好的环境和条件。</w:t>
      </w:r>
    </w:p>
    <w:p w:rsidR="006D51EA">
      <w:pPr>
        <w:spacing w:line="500" w:lineRule="auto"/>
        <w:rPr>
          <w:rFonts w:ascii="宋体" w:hAnsi="宋体" w:hint="eastAsia"/>
        </w:rPr>
      </w:pPr>
      <w:r>
        <w:rPr>
          <w:rFonts w:ascii="宋体" w:hAnsi="宋体" w:hint="eastAsia"/>
          <w:b/>
        </w:rPr>
        <w:t>7.3.9.2</w:t>
      </w:r>
      <w:r>
        <w:rPr>
          <w:rFonts w:ascii="宋体" w:hAnsi="宋体" w:hint="eastAsia"/>
        </w:rPr>
        <w:t>施工现场平面管理</w:t>
      </w:r>
    </w:p>
    <w:p w:rsidR="006D51EA">
      <w:pPr>
        <w:spacing w:line="500" w:lineRule="auto"/>
        <w:ind w:firstLine="412" w:firstLineChars="196"/>
        <w:rPr>
          <w:rFonts w:ascii="宋体" w:hAnsi="宋体" w:hint="eastAsia"/>
        </w:rPr>
      </w:pPr>
      <w:r>
        <w:rPr>
          <w:rFonts w:ascii="宋体" w:hAnsi="宋体" w:hint="eastAsia"/>
        </w:rPr>
        <w:t>1）管理原则</w:t>
      </w:r>
    </w:p>
    <w:p w:rsidR="006D51EA">
      <w:pPr>
        <w:spacing w:line="500" w:lineRule="auto"/>
        <w:ind w:firstLine="420" w:firstLineChars="200"/>
        <w:rPr>
          <w:rFonts w:ascii="宋体" w:hAnsi="宋体" w:hint="eastAsia"/>
        </w:rPr>
      </w:pPr>
      <w:r>
        <w:rPr>
          <w:rFonts w:ascii="宋体" w:hAnsi="宋体" w:hint="eastAsia"/>
        </w:rPr>
        <w:t>根据施工总平面布置图及阶段管理，以及充足保障阶段性施工重点，保证进度计划的顺利实行为目的。在工程实行前，制定具体的机械机具的使用及退场计划，主材及周转材生产、加工、堆放、运送计划，同时制定以上计划的具体实行方案，严格执行、奖惩分明，实行科学的文明管理。</w:t>
      </w:r>
    </w:p>
    <w:p w:rsidR="006D51EA">
      <w:pPr>
        <w:spacing w:line="500" w:lineRule="auto"/>
        <w:ind w:firstLine="412" w:firstLineChars="196"/>
        <w:rPr>
          <w:rFonts w:ascii="宋体" w:hAnsi="宋体" w:hint="eastAsia"/>
          <w:b/>
        </w:rPr>
      </w:pPr>
      <w:r>
        <w:rPr>
          <w:rFonts w:ascii="宋体" w:hAnsi="宋体" w:hint="eastAsia"/>
        </w:rPr>
        <w:t>2）平面管理体系</w:t>
      </w:r>
    </w:p>
    <w:p w:rsidR="006D51EA">
      <w:pPr>
        <w:spacing w:line="500" w:lineRule="auto"/>
        <w:ind w:firstLine="420" w:firstLineChars="200"/>
        <w:rPr>
          <w:rFonts w:ascii="宋体" w:hAnsi="宋体" w:hint="eastAsia"/>
        </w:rPr>
      </w:pPr>
      <w:r>
        <w:rPr>
          <w:rFonts w:ascii="宋体" w:hAnsi="宋体" w:hint="eastAsia"/>
        </w:rPr>
        <w:t>有一名项目副经理负责总平面的使用管理。建立健全制度，根据工程进度及施工需要对总平面的使用进行协调和调整，并由工程部对总平面的使用负责平常管理工作。</w:t>
      </w:r>
    </w:p>
    <w:p w:rsidR="006D51EA">
      <w:pPr>
        <w:spacing w:line="500" w:lineRule="auto"/>
        <w:rPr>
          <w:rFonts w:ascii="宋体" w:hAnsi="宋体" w:hint="eastAsia"/>
        </w:rPr>
      </w:pPr>
      <w:r>
        <w:rPr>
          <w:rFonts w:ascii="宋体" w:hAnsi="宋体" w:hint="eastAsia"/>
          <w:b/>
        </w:rPr>
        <w:t xml:space="preserve">7.3.9.3 </w:t>
      </w:r>
      <w:r>
        <w:rPr>
          <w:rFonts w:ascii="宋体" w:hAnsi="宋体" w:hint="eastAsia"/>
        </w:rPr>
        <w:t>管理计划的制订</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13"/>
          <w:cols w:space="720"/>
          <w:titlePg w:val="0"/>
          <w:docGrid w:linePitch="312"/>
        </w:sectPr>
      </w:pPr>
    </w:p>
    <w:p w:rsidR="006D51EA">
      <w:pPr>
        <w:spacing w:line="500" w:lineRule="auto"/>
        <w:rPr>
          <w:rFonts w:ascii="宋体" w:hAnsi="宋体" w:hint="eastAsia"/>
        </w:rPr>
      </w:pPr>
      <w:r>
        <w:rPr>
          <w:rFonts w:ascii="宋体" w:hAnsi="宋体" w:hint="eastAsia"/>
        </w:rPr>
        <w:t>1）施工平面科学管理的关键是科学的规划和周密具体的具体计划安排，在工程进度网络计划的基础上形成主材、机械、劳动力的进退场、水平运送等计划，以保证工程进度，充足均衡运用平面空间为目的，制定出切合实际的平面管理实行计划。并将计划输入微机电脑，进行有效的动态管理。</w:t>
      </w:r>
    </w:p>
    <w:p w:rsidR="006D51EA">
      <w:pPr>
        <w:spacing w:line="500" w:lineRule="auto"/>
        <w:rPr>
          <w:rFonts w:ascii="宋体" w:hAnsi="宋体" w:hint="eastAsia"/>
        </w:rPr>
      </w:pPr>
      <w:r>
        <w:rPr>
          <w:rFonts w:ascii="宋体" w:hAnsi="宋体" w:hint="eastAsia"/>
        </w:rPr>
        <w:t>2）根据工程进度计划的实行和调整情况，分阶段发布平面管理实行计划，包含时间计划表、负责人、执行标准、奖罚条例，在计划执行中部定期召开生产调度会，经充足协调拟定后，发布计划调整书。工程部负责组织阶段性的定期检查监督，保证管理计划的实行。</w:t>
      </w:r>
    </w:p>
    <w:p w:rsidR="006D51EA">
      <w:pPr>
        <w:spacing w:line="360" w:lineRule="auto"/>
        <w:rPr>
          <w:rFonts w:ascii="宋体" w:hAnsi="宋体" w:hint="eastAsia"/>
          <w:b/>
        </w:rPr>
      </w:pPr>
    </w:p>
    <w:p w:rsidR="006D51EA">
      <w:pPr>
        <w:spacing w:line="500" w:lineRule="auto"/>
        <w:jc w:val="center"/>
        <w:rPr>
          <w:rFonts w:ascii="宋体" w:hAnsi="宋体" w:hint="eastAsia"/>
          <w:b/>
          <w:sz w:val="24"/>
        </w:rPr>
      </w:pPr>
      <w:r>
        <w:rPr>
          <w:rFonts w:ascii="宋体" w:hAnsi="宋体" w:hint="eastAsia"/>
          <w:b/>
          <w:sz w:val="24"/>
        </w:rPr>
        <w:t>第八部分  重要分项工程施工方法</w:t>
      </w:r>
    </w:p>
    <w:p w:rsidR="006D51EA" w:rsidP="00917AD9">
      <w:pPr>
        <w:spacing w:line="500" w:lineRule="auto"/>
        <w:outlineLvl w:val="0"/>
        <w:rPr>
          <w:rFonts w:ascii="宋体" w:hAnsi="宋体" w:hint="eastAsia"/>
          <w:b/>
          <w:sz w:val="24"/>
        </w:rPr>
      </w:pPr>
      <w:r>
        <w:rPr>
          <w:rFonts w:ascii="宋体" w:hAnsi="宋体" w:hint="eastAsia"/>
          <w:b/>
          <w:sz w:val="24"/>
        </w:rPr>
        <w:t>8.1 园林绿化施工</w:t>
      </w:r>
    </w:p>
    <w:p w:rsidR="006D51EA">
      <w:pPr>
        <w:spacing w:line="500" w:lineRule="auto"/>
        <w:rPr>
          <w:rFonts w:ascii="宋体" w:hAnsi="宋体" w:hint="eastAsia"/>
          <w:b/>
        </w:rPr>
      </w:pPr>
      <w:r>
        <w:rPr>
          <w:rFonts w:ascii="宋体" w:hAnsi="宋体" w:hint="eastAsia"/>
          <w:b/>
        </w:rPr>
        <w:t>8.1.1</w:t>
      </w:r>
      <w:r>
        <w:rPr>
          <w:rFonts w:ascii="宋体" w:hAnsi="宋体" w:hint="eastAsia"/>
        </w:rPr>
        <w:t>绿化</w:t>
      </w:r>
    </w:p>
    <w:p w:rsidR="006D51EA" w:rsidP="00917AD9">
      <w:pPr>
        <w:spacing w:line="500" w:lineRule="auto"/>
        <w:outlineLvl w:val="0"/>
        <w:rPr>
          <w:rFonts w:ascii="宋体" w:hAnsi="宋体"/>
        </w:rPr>
      </w:pPr>
      <w:r>
        <w:rPr>
          <w:rFonts w:ascii="宋体" w:hAnsi="宋体" w:hint="eastAsia"/>
        </w:rPr>
        <w:t>一、场地考察</w:t>
      </w:r>
    </w:p>
    <w:p w:rsidR="006D51EA">
      <w:pPr>
        <w:spacing w:line="500" w:lineRule="auto"/>
        <w:ind w:firstLine="420" w:firstLineChars="200"/>
        <w:rPr>
          <w:rFonts w:ascii="宋体" w:hAnsi="宋体"/>
        </w:rPr>
      </w:pPr>
      <w:r>
        <w:rPr>
          <w:rFonts w:ascii="宋体" w:hAnsi="宋体" w:hint="eastAsia"/>
        </w:rPr>
        <w:t>重要涉及现有地形、地貌、现场垃圾、水、电材料来源、水质状况、土壤取样，用工来源及施工环境等。</w:t>
      </w:r>
    </w:p>
    <w:p w:rsidR="006D51EA" w:rsidP="00917AD9">
      <w:pPr>
        <w:pStyle w:val="BodyTextIndent"/>
        <w:snapToGrid w:val="0"/>
        <w:spacing w:line="500" w:lineRule="auto"/>
        <w:ind w:left="0" w:leftChars="0"/>
        <w:outlineLvl w:val="0"/>
        <w:rPr>
          <w:rFonts w:ascii="宋体" w:hAnsi="宋体" w:hint="eastAsia"/>
        </w:rPr>
      </w:pPr>
      <w:r>
        <w:rPr>
          <w:rFonts w:ascii="宋体" w:hAnsi="宋体" w:hint="eastAsia"/>
        </w:rPr>
        <w:t>二、施工前准备</w:t>
      </w:r>
    </w:p>
    <w:p w:rsidR="006D51EA">
      <w:pPr>
        <w:spacing w:line="500" w:lineRule="auto"/>
        <w:jc w:val="left"/>
        <w:rPr>
          <w:rFonts w:ascii="宋体" w:hAnsi="宋体"/>
        </w:rPr>
      </w:pPr>
      <w:r>
        <w:rPr>
          <w:rFonts w:ascii="宋体" w:hAnsi="宋体"/>
        </w:rPr>
        <w:t>(</w:t>
      </w:r>
      <w:r>
        <w:rPr>
          <w:rFonts w:ascii="宋体" w:hAnsi="宋体" w:hint="eastAsia"/>
        </w:rPr>
        <w:t>一</w:t>
      </w:r>
      <w:r>
        <w:rPr>
          <w:rFonts w:ascii="宋体" w:hAnsi="宋体"/>
        </w:rPr>
        <w:t>)</w:t>
      </w:r>
      <w:r>
        <w:rPr>
          <w:rFonts w:ascii="宋体" w:hAnsi="宋体" w:hint="eastAsia"/>
        </w:rPr>
        <w:t>搞好调查</w:t>
      </w:r>
    </w:p>
    <w:p w:rsidR="006D51EA">
      <w:pPr>
        <w:spacing w:line="500" w:lineRule="auto"/>
        <w:jc w:val="left"/>
        <w:rPr>
          <w:rFonts w:ascii="宋体" w:hAnsi="宋体"/>
        </w:rPr>
      </w:pPr>
      <w:r>
        <w:rPr>
          <w:rFonts w:ascii="宋体" w:hAnsi="宋体"/>
        </w:rPr>
        <w:t>1</w:t>
      </w:r>
      <w:r>
        <w:rPr>
          <w:rFonts w:ascii="宋体" w:hAnsi="宋体" w:hint="eastAsia"/>
        </w:rPr>
        <w:t>、水文、自然条件调查：委派专人到水文、气象部门查找资料，了解掌握工地的气温、降水、风、地下水位、无霜期、湿度等情况，预测安排好最佳进度计划。</w:t>
      </w:r>
    </w:p>
    <w:p w:rsidR="006D51EA">
      <w:pPr>
        <w:spacing w:line="500" w:lineRule="auto"/>
        <w:jc w:val="left"/>
        <w:rPr>
          <w:rFonts w:ascii="宋体" w:hAnsi="宋体"/>
        </w:rPr>
      </w:pPr>
      <w:r>
        <w:rPr>
          <w:rFonts w:ascii="宋体" w:hAnsi="宋体"/>
        </w:rPr>
        <w:t>2</w:t>
      </w:r>
      <w:r>
        <w:rPr>
          <w:rFonts w:ascii="宋体" w:hAnsi="宋体" w:hint="eastAsia"/>
        </w:rPr>
        <w:t>、施工场地土壤调查：对施工现场进行全面考察，对需用的土壤取样化验，测定</w:t>
      </w:r>
      <w:r>
        <w:rPr>
          <w:rFonts w:ascii="宋体" w:hAnsi="宋体"/>
        </w:rPr>
        <w:t>PH</w:t>
      </w:r>
      <w:r>
        <w:rPr>
          <w:rFonts w:ascii="宋体" w:hAnsi="宋体" w:hint="eastAsia"/>
        </w:rPr>
        <w:t>值、</w:t>
      </w:r>
      <w:r>
        <w:rPr>
          <w:rFonts w:ascii="宋体" w:hAnsi="宋体"/>
        </w:rPr>
        <w:t>N</w:t>
      </w:r>
      <w:r>
        <w:rPr>
          <w:rFonts w:ascii="宋体" w:hAnsi="宋体" w:hint="eastAsia"/>
        </w:rPr>
        <w:t>、</w:t>
      </w:r>
      <w:r>
        <w:rPr>
          <w:rFonts w:ascii="宋体" w:hAnsi="宋体"/>
        </w:rPr>
        <w:t>P</w:t>
      </w:r>
      <w:r>
        <w:rPr>
          <w:rFonts w:ascii="宋体" w:hAnsi="宋体" w:hint="eastAsia"/>
        </w:rPr>
        <w:t>、</w:t>
      </w:r>
      <w:r>
        <w:rPr>
          <w:rFonts w:ascii="宋体" w:hAnsi="宋体"/>
        </w:rPr>
        <w:t>K</w:t>
      </w:r>
      <w:r>
        <w:rPr>
          <w:rFonts w:ascii="宋体" w:hAnsi="宋体" w:hint="eastAsia"/>
        </w:rPr>
        <w:t>及矿物质含量、土壤间隙度、渗水速率等，以便科学配方施肥，满足种植植物的生长规定。</w:t>
      </w:r>
    </w:p>
    <w:p w:rsidR="006D51EA">
      <w:pPr>
        <w:spacing w:line="500" w:lineRule="auto"/>
        <w:jc w:val="left"/>
        <w:rPr>
          <w:rFonts w:ascii="宋体" w:hAnsi="宋体"/>
        </w:rPr>
      </w:pPr>
      <w:r>
        <w:rPr>
          <w:rFonts w:ascii="宋体" w:hAnsi="宋体"/>
        </w:rPr>
        <w:t>3</w:t>
      </w:r>
      <w:r>
        <w:rPr>
          <w:rFonts w:ascii="宋体" w:hAnsi="宋体" w:hint="eastAsia"/>
        </w:rPr>
        <w:t>、水源调查：对施工中也许需要使用的水源进行采样分析，其水量、水质需满足施工规定，达成种植植物生长需求标准。</w:t>
      </w:r>
    </w:p>
    <w:p w:rsidR="006D51EA">
      <w:pPr>
        <w:spacing w:line="500" w:lineRule="auto"/>
        <w:jc w:val="left"/>
        <w:rPr>
          <w:rFonts w:ascii="宋体" w:hAnsi="宋体"/>
        </w:rPr>
      </w:pPr>
      <w:r>
        <w:rPr>
          <w:rFonts w:ascii="宋体" w:hAnsi="宋体"/>
        </w:rPr>
        <w:t>4</w:t>
      </w:r>
      <w:r>
        <w:rPr>
          <w:rFonts w:ascii="宋体" w:hAnsi="宋体" w:hint="eastAsia"/>
        </w:rPr>
        <w:t>、所需种植材料调查：调查各种种植材料的引种、驯化情况及种植技术参数等，以及绿化施工辅助材料实验数据和季节使用参数等。</w:t>
      </w:r>
    </w:p>
    <w:p w:rsidR="006D51EA">
      <w:pPr>
        <w:spacing w:line="500" w:lineRule="auto"/>
        <w:jc w:val="left"/>
        <w:rPr>
          <w:rFonts w:ascii="宋体" w:hAnsi="宋体"/>
        </w:rPr>
        <w:sectPr>
          <w:type w:val="nextPage"/>
          <w:pgSz w:w="11906" w:h="16838"/>
          <w:pgMar w:top="1440" w:right="1066" w:bottom="1440" w:left="1179" w:header="851" w:footer="992" w:gutter="0"/>
          <w:pgNumType w:fmt="numberInDash" w:start="14"/>
          <w:cols w:space="720"/>
          <w:titlePg w:val="0"/>
          <w:docGrid w:linePitch="312"/>
        </w:sectPr>
      </w:pPr>
      <w:r>
        <w:rPr>
          <w:rFonts w:ascii="宋体" w:hAnsi="宋体"/>
        </w:rPr>
        <w:t>5</w:t>
      </w:r>
      <w:r>
        <w:rPr>
          <w:rFonts w:ascii="宋体" w:hAnsi="宋体" w:hint="eastAsia"/>
        </w:rPr>
        <w:t>、生活办公场合周边社会环境调查：了解熟悉工地周边的民风、民俗和社会关系，避免或减少与地方的纠纷。</w:t>
      </w:r>
    </w:p>
    <w:p w:rsidR="006D51EA">
      <w:pPr>
        <w:spacing w:line="500" w:lineRule="auto"/>
        <w:jc w:val="left"/>
        <w:rPr>
          <w:rFonts w:ascii="宋体" w:hAnsi="宋体"/>
        </w:rPr>
      </w:pPr>
      <w:r>
        <w:rPr>
          <w:rFonts w:ascii="宋体" w:hAnsi="宋体"/>
        </w:rPr>
        <w:t>(</w:t>
      </w:r>
      <w:r>
        <w:rPr>
          <w:rFonts w:ascii="宋体" w:hAnsi="宋体" w:hint="eastAsia"/>
        </w:rPr>
        <w:t>二</w:t>
      </w:r>
      <w:r>
        <w:rPr>
          <w:rFonts w:ascii="宋体" w:hAnsi="宋体"/>
        </w:rPr>
        <w:t>)</w:t>
      </w:r>
      <w:r>
        <w:rPr>
          <w:rFonts w:ascii="宋体" w:hAnsi="宋体" w:hint="eastAsia"/>
        </w:rPr>
        <w:t>贯彻工程项目管理机构组成</w:t>
      </w:r>
    </w:p>
    <w:p w:rsidR="006D51EA">
      <w:pPr>
        <w:spacing w:line="500" w:lineRule="auto"/>
        <w:jc w:val="left"/>
        <w:rPr>
          <w:rFonts w:ascii="宋体" w:hAnsi="宋体"/>
        </w:rPr>
      </w:pPr>
      <w:r>
        <w:rPr>
          <w:rFonts w:ascii="宋体" w:hAnsi="宋体" w:hint="eastAsia"/>
        </w:rPr>
        <w:t>选派具有丰富施工经验的管理、技术人员组成项目管理指挥部。建立持证上岗制度，目的管理机制，定期定量考核，做到人员如期到位及时，职责清楚，目的统一，以保障施工质量和工程进度。</w:t>
      </w:r>
    </w:p>
    <w:p w:rsidR="006D51EA">
      <w:pPr>
        <w:spacing w:line="500" w:lineRule="auto"/>
        <w:jc w:val="left"/>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施工机械设备的准备</w:t>
      </w:r>
    </w:p>
    <w:p w:rsidR="006D51EA">
      <w:pPr>
        <w:spacing w:line="500" w:lineRule="auto"/>
        <w:jc w:val="left"/>
        <w:rPr>
          <w:rFonts w:ascii="宋体" w:hAnsi="宋体"/>
        </w:rPr>
      </w:pPr>
      <w:r>
        <w:rPr>
          <w:rFonts w:ascii="宋体" w:hAnsi="宋体" w:hint="eastAsia"/>
        </w:rPr>
        <w:t>切实做好涉及运送车、洒水设备、绿化专用设备、测绘设备、安全设备等调试、维修，保证工程施工需要，保持良好的技术状态。</w:t>
      </w:r>
    </w:p>
    <w:p w:rsidR="006D51EA">
      <w:pPr>
        <w:spacing w:line="500" w:lineRule="auto"/>
        <w:jc w:val="left"/>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工程资金的筹备</w:t>
      </w:r>
    </w:p>
    <w:p w:rsidR="006D51EA">
      <w:pPr>
        <w:spacing w:line="500" w:lineRule="auto"/>
        <w:jc w:val="left"/>
        <w:rPr>
          <w:rFonts w:ascii="宋体" w:hAnsi="宋体"/>
        </w:rPr>
      </w:pPr>
      <w:r>
        <w:rPr>
          <w:rFonts w:ascii="宋体" w:hAnsi="宋体" w:hint="eastAsia"/>
        </w:rPr>
        <w:t>按照招标预算及协议规定，准备好足够的施工经费，保证施工正常进行。</w:t>
      </w:r>
    </w:p>
    <w:p w:rsidR="006D51EA">
      <w:pPr>
        <w:spacing w:line="500" w:lineRule="auto"/>
        <w:jc w:val="left"/>
        <w:rPr>
          <w:rFonts w:ascii="宋体" w:hAnsi="宋体"/>
        </w:rPr>
      </w:pPr>
      <w:r>
        <w:rPr>
          <w:rFonts w:ascii="宋体" w:hAnsi="宋体"/>
        </w:rPr>
        <w:t>(</w:t>
      </w:r>
      <w:r>
        <w:rPr>
          <w:rFonts w:ascii="宋体" w:hAnsi="宋体" w:hint="eastAsia"/>
        </w:rPr>
        <w:t>五</w:t>
      </w:r>
      <w:r>
        <w:rPr>
          <w:rFonts w:ascii="宋体" w:hAnsi="宋体"/>
        </w:rPr>
        <w:t>)</w:t>
      </w:r>
      <w:r>
        <w:rPr>
          <w:rFonts w:ascii="宋体" w:hAnsi="宋体" w:hint="eastAsia"/>
        </w:rPr>
        <w:t>组织优秀的施工队伍进驻工地，做好安全教育与检查监督工作，保证安全施工。</w:t>
      </w:r>
    </w:p>
    <w:p w:rsidR="006D51EA">
      <w:pPr>
        <w:spacing w:line="500" w:lineRule="auto"/>
        <w:jc w:val="left"/>
        <w:rPr>
          <w:rFonts w:ascii="宋体" w:hAnsi="宋体"/>
        </w:rPr>
      </w:pPr>
      <w:r>
        <w:rPr>
          <w:rFonts w:ascii="宋体" w:hAnsi="宋体"/>
        </w:rPr>
        <w:t>(</w:t>
      </w:r>
      <w:r>
        <w:rPr>
          <w:rFonts w:ascii="宋体" w:hAnsi="宋体" w:hint="eastAsia"/>
        </w:rPr>
        <w:t>六</w:t>
      </w:r>
      <w:r>
        <w:rPr>
          <w:rFonts w:ascii="宋体" w:hAnsi="宋体"/>
        </w:rPr>
        <w:t>)</w:t>
      </w:r>
      <w:r>
        <w:rPr>
          <w:rFonts w:ascii="宋体" w:hAnsi="宋体" w:hint="eastAsia"/>
        </w:rPr>
        <w:t>绿化种植材料的准备</w:t>
      </w:r>
    </w:p>
    <w:p w:rsidR="006D51EA">
      <w:pPr>
        <w:spacing w:line="500" w:lineRule="auto"/>
        <w:jc w:val="left"/>
        <w:rPr>
          <w:rFonts w:ascii="宋体" w:hAnsi="宋体"/>
        </w:rPr>
      </w:pPr>
      <w:r>
        <w:rPr>
          <w:rFonts w:ascii="宋体" w:hAnsi="宋体"/>
        </w:rPr>
        <w:t>1</w:t>
      </w:r>
      <w:r>
        <w:rPr>
          <w:rFonts w:ascii="宋体" w:hAnsi="宋体" w:hint="eastAsia"/>
        </w:rPr>
        <w:t>、具体考察苗木、草坪、土壤、保水剂、有机肥料、土壤改良剂、生长调节剂、生根粉、杀虫、灭菌、除草药剂等材料来源和进货渠道。</w:t>
      </w:r>
    </w:p>
    <w:p w:rsidR="006D51EA">
      <w:pPr>
        <w:spacing w:line="500" w:lineRule="auto"/>
        <w:jc w:val="left"/>
        <w:rPr>
          <w:rFonts w:ascii="宋体" w:hAnsi="宋体"/>
        </w:rPr>
      </w:pPr>
      <w:r>
        <w:rPr>
          <w:rFonts w:ascii="宋体" w:hAnsi="宋体"/>
        </w:rPr>
        <w:t>2</w:t>
      </w:r>
      <w:r>
        <w:rPr>
          <w:rFonts w:ascii="宋体" w:hAnsi="宋体" w:hint="eastAsia"/>
        </w:rPr>
        <w:t>、做好苗木、草皮草种及其他材料的质量鉴定，保障种植材料的质量，满足设计及协议规定、保证工程施工质量、高标准。协调做好苗木（草皮）起苗、包装、运送、装卸等各个环节的操作技术控制，保证材料到位及时、准确无误。</w:t>
      </w:r>
    </w:p>
    <w:p w:rsidR="006D51EA">
      <w:pPr>
        <w:spacing w:line="500" w:lineRule="auto"/>
        <w:jc w:val="left"/>
        <w:rPr>
          <w:rFonts w:ascii="宋体" w:hAnsi="宋体"/>
        </w:rPr>
      </w:pPr>
      <w:r>
        <w:rPr>
          <w:rFonts w:ascii="宋体" w:hAnsi="宋体"/>
        </w:rPr>
        <w:t>(</w:t>
      </w:r>
      <w:r>
        <w:rPr>
          <w:rFonts w:ascii="宋体" w:hAnsi="宋体" w:hint="eastAsia"/>
        </w:rPr>
        <w:t>七</w:t>
      </w:r>
      <w:r>
        <w:rPr>
          <w:rFonts w:ascii="宋体" w:hAnsi="宋体"/>
        </w:rPr>
        <w:t>)</w:t>
      </w:r>
      <w:r>
        <w:rPr>
          <w:rFonts w:ascii="宋体" w:hAnsi="宋体" w:hint="eastAsia"/>
        </w:rPr>
        <w:t>所有前期施工机械及工程材料运抵施工现场。</w:t>
      </w:r>
    </w:p>
    <w:p w:rsidR="006D51EA">
      <w:pPr>
        <w:spacing w:line="500" w:lineRule="auto"/>
        <w:jc w:val="left"/>
        <w:rPr>
          <w:rFonts w:ascii="宋体" w:hAnsi="宋体"/>
        </w:rPr>
      </w:pPr>
      <w:r>
        <w:rPr>
          <w:rFonts w:ascii="宋体" w:hAnsi="宋体"/>
        </w:rPr>
        <w:t>(</w:t>
      </w:r>
      <w:r>
        <w:rPr>
          <w:rFonts w:ascii="宋体" w:hAnsi="宋体" w:hint="eastAsia"/>
        </w:rPr>
        <w:t>八</w:t>
      </w:r>
      <w:r>
        <w:rPr>
          <w:rFonts w:ascii="宋体" w:hAnsi="宋体"/>
        </w:rPr>
        <w:t>)</w:t>
      </w:r>
      <w:r>
        <w:rPr>
          <w:rFonts w:ascii="宋体" w:hAnsi="宋体" w:hint="eastAsia"/>
        </w:rPr>
        <w:t>为保证工程顺利施工，应做好施工后勤保障工作，妥善安排好施工人员的生活及工作环境等。</w:t>
      </w:r>
    </w:p>
    <w:p w:rsidR="006D51EA">
      <w:pPr>
        <w:spacing w:line="500" w:lineRule="auto"/>
        <w:jc w:val="left"/>
        <w:rPr>
          <w:rFonts w:ascii="宋体" w:hAnsi="宋体" w:hint="eastAsia"/>
        </w:rPr>
      </w:pPr>
      <w:r>
        <w:rPr>
          <w:rFonts w:ascii="宋体" w:hAnsi="宋体"/>
        </w:rPr>
        <w:t>(</w:t>
      </w:r>
      <w:r>
        <w:rPr>
          <w:rFonts w:ascii="宋体" w:hAnsi="宋体" w:hint="eastAsia"/>
        </w:rPr>
        <w:t>九</w:t>
      </w:r>
      <w:r>
        <w:rPr>
          <w:rFonts w:ascii="宋体" w:hAnsi="宋体"/>
        </w:rPr>
        <w:t>)</w:t>
      </w:r>
      <w:r>
        <w:rPr>
          <w:rFonts w:ascii="宋体" w:hAnsi="宋体" w:hint="eastAsia"/>
        </w:rPr>
        <w:t>提交必要的资料，报请招标人、核准并签发开工告知后，即全面开展工程建设施工。</w:t>
      </w:r>
    </w:p>
    <w:p w:rsidR="006D51EA" w:rsidP="00917AD9">
      <w:pPr>
        <w:pStyle w:val="BodyTextIndent"/>
        <w:snapToGrid w:val="0"/>
        <w:spacing w:line="500" w:lineRule="auto"/>
        <w:ind w:left="0" w:leftChars="0"/>
        <w:jc w:val="left"/>
        <w:outlineLvl w:val="0"/>
        <w:rPr>
          <w:rFonts w:ascii="宋体" w:hAnsi="宋体"/>
        </w:rPr>
      </w:pPr>
      <w:r>
        <w:rPr>
          <w:rFonts w:ascii="宋体" w:hAnsi="宋体" w:hint="eastAsia"/>
        </w:rPr>
        <w:t>三、施工工序</w:t>
      </w:r>
    </w:p>
    <w:p w:rsidR="006D51EA">
      <w:pPr>
        <w:pStyle w:val="BodyTextIndent"/>
        <w:snapToGrid w:val="0"/>
        <w:spacing w:line="500" w:lineRule="auto"/>
        <w:ind w:left="279" w:firstLine="193" w:leftChars="133" w:firstLineChars="92"/>
        <w:rPr>
          <w:rFonts w:ascii="宋体" w:hAnsi="宋体"/>
        </w:rPr>
      </w:pPr>
      <w:r>
        <w:rPr>
          <w:rFonts w:ascii="宋体" w:hAnsi="宋体" w:hint="eastAsia"/>
        </w:rPr>
        <w:t>种植</w:t>
      </w:r>
      <w:r>
        <w:rPr>
          <w:rFonts w:ascii="宋体" w:hAnsi="宋体" w:hint="eastAsia"/>
        </w:rPr>
        <w:t>——</w:t>
      </w:r>
      <w:r>
        <w:rPr>
          <w:rFonts w:ascii="宋体" w:hAnsi="宋体" w:hint="eastAsia"/>
        </w:rPr>
        <w:t>更换土层</w:t>
      </w:r>
      <w:r>
        <w:rPr>
          <w:rFonts w:ascii="宋体" w:hAnsi="宋体" w:hint="eastAsia"/>
        </w:rPr>
        <w:t>——</w:t>
      </w:r>
      <w:r>
        <w:rPr>
          <w:rFonts w:ascii="宋体" w:hAnsi="宋体" w:hint="eastAsia"/>
        </w:rPr>
        <w:t>植栽定位</w:t>
      </w:r>
      <w:r>
        <w:rPr>
          <w:rFonts w:ascii="宋体" w:hAnsi="宋体" w:hint="eastAsia"/>
        </w:rPr>
        <w:t>——</w:t>
      </w:r>
      <w:r>
        <w:rPr>
          <w:rFonts w:ascii="宋体" w:hAnsi="宋体" w:hint="eastAsia"/>
        </w:rPr>
        <w:t>挖坑植树</w:t>
      </w:r>
      <w:r>
        <w:rPr>
          <w:rFonts w:ascii="宋体" w:hAnsi="宋体" w:hint="eastAsia"/>
        </w:rPr>
        <w:t>——</w:t>
      </w:r>
      <w:r>
        <w:rPr>
          <w:rFonts w:ascii="宋体" w:hAnsi="宋体" w:hint="eastAsia"/>
        </w:rPr>
        <w:t>填土浇水</w:t>
      </w:r>
      <w:r>
        <w:rPr>
          <w:rFonts w:ascii="宋体" w:hAnsi="宋体" w:hint="eastAsia"/>
        </w:rPr>
        <w:t>——</w:t>
      </w:r>
      <w:r>
        <w:rPr>
          <w:rFonts w:ascii="宋体" w:hAnsi="宋体" w:hint="eastAsia"/>
        </w:rPr>
        <w:t>表面清理</w:t>
      </w:r>
    </w:p>
    <w:p w:rsidR="006D51EA">
      <w:pPr>
        <w:pStyle w:val="BodyTextIndent"/>
        <w:snapToGrid w:val="0"/>
        <w:spacing w:line="500" w:lineRule="auto"/>
        <w:ind w:left="279" w:firstLine="193" w:leftChars="133" w:firstLineChars="92"/>
        <w:rPr>
          <w:rFonts w:ascii="宋体" w:hAnsi="宋体" w:hint="eastAsia"/>
        </w:rPr>
      </w:pPr>
      <w:r>
        <w:rPr>
          <w:rFonts w:ascii="宋体" w:hAnsi="宋体" w:hint="eastAsia"/>
        </w:rPr>
        <w:t>绿地</w:t>
      </w:r>
      <w:r>
        <w:rPr>
          <w:rFonts w:ascii="宋体" w:hAnsi="宋体" w:hint="eastAsia"/>
        </w:rPr>
        <w:t>——</w:t>
      </w:r>
      <w:r>
        <w:rPr>
          <w:rFonts w:ascii="宋体" w:hAnsi="宋体" w:hint="eastAsia"/>
        </w:rPr>
        <w:t>更换土层</w:t>
      </w:r>
      <w:r>
        <w:rPr>
          <w:rFonts w:ascii="宋体" w:hAnsi="宋体" w:hint="eastAsia"/>
        </w:rPr>
        <w:t>——</w:t>
      </w:r>
      <w:r>
        <w:rPr>
          <w:rFonts w:ascii="宋体" w:hAnsi="宋体" w:hint="eastAsia"/>
        </w:rPr>
        <w:t>地面平整</w:t>
      </w:r>
      <w:r>
        <w:rPr>
          <w:rFonts w:ascii="宋体" w:hAnsi="宋体" w:hint="eastAsia"/>
        </w:rPr>
        <w:t>——</w:t>
      </w:r>
      <w:r>
        <w:rPr>
          <w:rFonts w:ascii="宋体" w:hAnsi="宋体" w:hint="eastAsia"/>
        </w:rPr>
        <w:t>施肥</w:t>
      </w:r>
      <w:r>
        <w:rPr>
          <w:rFonts w:ascii="宋体" w:hAnsi="宋体" w:hint="eastAsia"/>
        </w:rPr>
        <w:t>——</w:t>
      </w:r>
      <w:r>
        <w:rPr>
          <w:rFonts w:ascii="宋体" w:hAnsi="宋体" w:hint="eastAsia"/>
        </w:rPr>
        <w:t>播种</w:t>
      </w:r>
      <w:r>
        <w:rPr>
          <w:rFonts w:ascii="宋体" w:hAnsi="宋体" w:hint="eastAsia"/>
        </w:rPr>
        <w:t>——</w:t>
      </w:r>
      <w:r>
        <w:rPr>
          <w:rFonts w:ascii="宋体" w:hAnsi="宋体" w:hint="eastAsia"/>
        </w:rPr>
        <w:t>浇水</w:t>
      </w:r>
    </w:p>
    <w:p w:rsidR="006D51EA">
      <w:pPr>
        <w:pStyle w:val="BodyTextIndent"/>
        <w:snapToGrid w:val="0"/>
        <w:spacing w:line="500" w:lineRule="auto"/>
        <w:ind w:left="0" w:leftChars="0"/>
        <w:rPr>
          <w:rFonts w:ascii="宋体" w:hAnsi="宋体"/>
        </w:rPr>
      </w:pPr>
      <w:r>
        <w:rPr>
          <w:rFonts w:ascii="宋体" w:hAnsi="宋体"/>
        </w:rPr>
        <w:t>(</w:t>
      </w:r>
      <w:r>
        <w:rPr>
          <w:rFonts w:ascii="宋体" w:hAnsi="宋体" w:hint="eastAsia"/>
        </w:rPr>
        <w:t>一</w:t>
      </w:r>
      <w:r>
        <w:rPr>
          <w:rFonts w:ascii="宋体" w:hAnsi="宋体"/>
        </w:rPr>
        <w:t>)</w:t>
      </w:r>
      <w:r>
        <w:rPr>
          <w:rFonts w:ascii="宋体" w:hAnsi="宋体" w:hint="eastAsia"/>
        </w:rPr>
        <w:t>施工现场整理</w:t>
      </w:r>
    </w:p>
    <w:p w:rsidR="006D51EA">
      <w:pPr>
        <w:spacing w:line="500" w:lineRule="auto"/>
        <w:ind w:firstLine="315" w:firstLineChars="150"/>
        <w:jc w:val="left"/>
        <w:rPr>
          <w:rFonts w:ascii="宋体" w:hAnsi="宋体" w:hint="eastAsia"/>
        </w:rPr>
        <w:sectPr>
          <w:type w:val="nextPage"/>
          <w:pgSz w:w="11906" w:h="16838"/>
          <w:pgMar w:top="1440" w:right="1066" w:bottom="1440" w:left="1179" w:header="851" w:footer="992" w:gutter="0"/>
          <w:pgNumType w:fmt="numberInDash" w:start="15"/>
          <w:cols w:space="720"/>
          <w:titlePg w:val="0"/>
          <w:docGrid w:linePitch="312"/>
        </w:sectPr>
      </w:pPr>
    </w:p>
    <w:p w:rsidR="006D51EA">
      <w:pPr>
        <w:spacing w:line="500" w:lineRule="auto"/>
        <w:ind w:firstLine="315" w:firstLineChars="150"/>
        <w:jc w:val="left"/>
        <w:rPr>
          <w:rFonts w:ascii="宋体" w:hAnsi="宋体" w:hint="eastAsia"/>
        </w:rPr>
      </w:pPr>
      <w:r>
        <w:rPr>
          <w:rFonts w:ascii="宋体" w:hAnsi="宋体" w:hint="eastAsia"/>
        </w:rPr>
        <w:t>整理现场：按照招标文献有关规定，结合苗木、草坪草的生长特性和生态学特性及土壤立地条件类型，对施工现场进行清理整治，清除涉及杂草、灰土、砾石、建筑工程施工垃圾等杂物。清理完毕自检合格后，报请有关部门验收并继续进行施工。</w:t>
      </w:r>
    </w:p>
    <w:p w:rsidR="006D51EA">
      <w:pPr>
        <w:spacing w:line="500" w:lineRule="auto"/>
        <w:rPr>
          <w:rFonts w:ascii="宋体" w:hAnsi="宋体"/>
        </w:rPr>
      </w:pPr>
      <w:r>
        <w:rPr>
          <w:rFonts w:ascii="宋体" w:hAnsi="宋体" w:hint="eastAsia"/>
        </w:rPr>
        <w:t xml:space="preserve"> (二)土方施工</w:t>
      </w:r>
    </w:p>
    <w:p w:rsidR="006D51EA">
      <w:pPr>
        <w:spacing w:line="500" w:lineRule="auto"/>
        <w:rPr>
          <w:rFonts w:ascii="宋体" w:hAnsi="宋体"/>
        </w:rPr>
      </w:pPr>
      <w:r>
        <w:rPr>
          <w:rFonts w:ascii="宋体" w:hAnsi="宋体" w:hint="eastAsia"/>
        </w:rPr>
        <w:t>①</w:t>
      </w:r>
      <w:r>
        <w:rPr>
          <w:rFonts w:ascii="宋体" w:hAnsi="宋体" w:hint="eastAsia"/>
        </w:rPr>
        <w:t>土方放线：在清理合格的现场，严格按照图纸设计，用测绘设备进行放线，拟定施工范围、施工布局、挖填土方的标高等。</w:t>
      </w:r>
    </w:p>
    <w:p w:rsidR="006D51EA">
      <w:pPr>
        <w:spacing w:line="500" w:lineRule="auto"/>
        <w:ind w:firstLine="420" w:firstLineChars="200"/>
        <w:rPr>
          <w:rFonts w:ascii="宋体" w:hAnsi="宋体"/>
        </w:rPr>
      </w:pPr>
      <w:r>
        <w:rPr>
          <w:rFonts w:ascii="宋体" w:hAnsi="宋体" w:hint="eastAsia"/>
        </w:rPr>
        <w:t>平整地放线：采用方格网控制法，根据图纸设计规定，用经纬仪或水准仪将方格控制网放设到地面上，交叉点位立桩，标明设计标高。</w:t>
      </w:r>
    </w:p>
    <w:p w:rsidR="006D51EA">
      <w:pPr>
        <w:spacing w:line="500" w:lineRule="auto"/>
        <w:ind w:firstLine="420" w:firstLineChars="200"/>
        <w:rPr>
          <w:rFonts w:ascii="宋体" w:hAnsi="宋体"/>
        </w:rPr>
      </w:pPr>
      <w:r>
        <w:rPr>
          <w:rFonts w:ascii="宋体" w:hAnsi="宋体" w:hint="eastAsia"/>
        </w:rPr>
        <w:t>自然地形放线：按照设计规定，拟定挖填土方边界线。在放设控制网时，对等高线、网格交叉　等关键点位立桩，标明设计标高。</w:t>
      </w:r>
    </w:p>
    <w:p w:rsidR="006D51EA">
      <w:pPr>
        <w:spacing w:line="500" w:lineRule="auto"/>
        <w:ind w:firstLine="420" w:firstLineChars="200"/>
        <w:rPr>
          <w:rFonts w:ascii="宋体" w:hAnsi="宋体"/>
        </w:rPr>
      </w:pPr>
      <w:r>
        <w:rPr>
          <w:rFonts w:ascii="宋体" w:hAnsi="宋体" w:hint="eastAsia"/>
        </w:rPr>
        <w:t>地形解决放线完毕，自检合格后，报请验收。同时递交开挖铺设表土工程开工申请，并出具土样检查报告及计划书，经有关部门核准后进行下道工序施工。</w:t>
      </w:r>
    </w:p>
    <w:p w:rsidR="006D51EA">
      <w:pPr>
        <w:spacing w:line="500" w:lineRule="auto"/>
        <w:rPr>
          <w:rFonts w:ascii="宋体" w:hAnsi="宋体"/>
        </w:rPr>
      </w:pPr>
      <w:r>
        <w:rPr>
          <w:rFonts w:ascii="宋体" w:hAnsi="宋体" w:hint="eastAsia"/>
        </w:rPr>
        <w:t>②</w:t>
      </w:r>
      <w:r>
        <w:rPr>
          <w:rFonts w:ascii="宋体" w:hAnsi="宋体" w:hint="eastAsia"/>
        </w:rPr>
        <w:t>地开解决：为保证工程进度和质量，采用机械作业和人工作业相的方式。对易于机械施工的区段，采用挖掘机和装载机配合施工作业。对机械施工后精修细整和机械无法施工的区段，采用人工修整施工。</w:t>
      </w:r>
    </w:p>
    <w:p w:rsidR="006D51EA">
      <w:pPr>
        <w:spacing w:line="500" w:lineRule="auto"/>
        <w:rPr>
          <w:rFonts w:ascii="宋体" w:hAnsi="宋体"/>
        </w:rPr>
      </w:pPr>
      <w:r>
        <w:rPr>
          <w:rFonts w:ascii="宋体" w:hAnsi="宋体" w:hint="eastAsia"/>
        </w:rPr>
        <w:t>③</w:t>
      </w:r>
      <w:r>
        <w:rPr>
          <w:rFonts w:ascii="宋体" w:hAnsi="宋体" w:hint="eastAsia"/>
        </w:rPr>
        <w:t>土方运送：采用自卸车与人工方式进行。</w:t>
      </w:r>
    </w:p>
    <w:p w:rsidR="006D51EA">
      <w:pPr>
        <w:spacing w:line="500" w:lineRule="auto"/>
        <w:rPr>
          <w:rFonts w:ascii="宋体" w:hAnsi="宋体"/>
        </w:rPr>
      </w:pPr>
      <w:r>
        <w:rPr>
          <w:rFonts w:ascii="宋体" w:hAnsi="宋体" w:hint="eastAsia"/>
        </w:rPr>
        <w:t>④</w:t>
      </w:r>
      <w:r>
        <w:rPr>
          <w:rFonts w:ascii="宋体" w:hAnsi="宋体" w:hint="eastAsia"/>
        </w:rPr>
        <w:t>土方回填：依据种植规定，选择合格的种植土进行回填，采用分层回填方式随压实保证回填土有一定的坚实度，保证工程效果。</w:t>
      </w:r>
    </w:p>
    <w:p w:rsidR="006D51EA">
      <w:pPr>
        <w:spacing w:line="500" w:lineRule="auto"/>
        <w:rPr>
          <w:rFonts w:ascii="宋体" w:hAnsi="宋体"/>
        </w:rPr>
      </w:pPr>
      <w:r>
        <w:rPr>
          <w:rFonts w:ascii="宋体" w:hAnsi="宋体" w:hint="eastAsia"/>
        </w:rPr>
        <w:t>⑤</w:t>
      </w:r>
      <w:r>
        <w:rPr>
          <w:rFonts w:ascii="宋体" w:hAnsi="宋体" w:hint="eastAsia"/>
        </w:rPr>
        <w:t>土方填筑：绿化区域以满足种植规定为原则，建筑区域以稳定地基为原则，保证土方填筑满足工程质量规定。土方工程施工完毕自检合格后，报请有关部门验收核准。</w:t>
      </w:r>
    </w:p>
    <w:p w:rsidR="006D51EA">
      <w:pPr>
        <w:spacing w:line="500" w:lineRule="auto"/>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放样定点</w:t>
      </w:r>
    </w:p>
    <w:p w:rsidR="006D51EA">
      <w:pPr>
        <w:spacing w:line="500" w:lineRule="auto"/>
        <w:rPr>
          <w:rFonts w:ascii="宋体" w:hAnsi="宋体"/>
        </w:rPr>
      </w:pPr>
      <w:r>
        <w:rPr>
          <w:rFonts w:ascii="宋体" w:hAnsi="宋体"/>
        </w:rPr>
        <w:t>1</w:t>
      </w:r>
      <w:r>
        <w:rPr>
          <w:rFonts w:ascii="宋体" w:hAnsi="宋体" w:hint="eastAsia"/>
        </w:rPr>
        <w:t>、施工人员按照设计图纸到现场核对，了解地形、地貌，并拟定放样的依据和方法。</w:t>
      </w:r>
    </w:p>
    <w:p w:rsidR="006D51EA">
      <w:pPr>
        <w:spacing w:line="500" w:lineRule="auto"/>
        <w:rPr>
          <w:rFonts w:ascii="宋体" w:hAnsi="宋体"/>
        </w:rPr>
      </w:pPr>
      <w:r>
        <w:rPr>
          <w:rFonts w:ascii="宋体" w:hAnsi="宋体"/>
        </w:rPr>
        <w:t>2</w:t>
      </w:r>
      <w:r>
        <w:rPr>
          <w:rFonts w:ascii="宋体" w:hAnsi="宋体" w:hint="eastAsia"/>
        </w:rPr>
        <w:t>、按照图纸设计提供的坐标基准点，确立放样基准点，对工程各分项工程分别放样。</w:t>
      </w:r>
    </w:p>
    <w:p w:rsidR="006D51EA">
      <w:pPr>
        <w:spacing w:line="500" w:lineRule="auto"/>
        <w:rPr>
          <w:rFonts w:ascii="宋体" w:hAnsi="宋体"/>
        </w:rPr>
      </w:pPr>
      <w:r>
        <w:rPr>
          <w:rFonts w:ascii="宋体" w:hAnsi="宋体"/>
        </w:rPr>
        <w:t>3</w:t>
      </w:r>
      <w:r>
        <w:rPr>
          <w:rFonts w:ascii="宋体" w:hAnsi="宋体" w:hint="eastAsia"/>
        </w:rPr>
        <w:t>、用经纬仪或水准仪完毕施工坐标控制网格放设，对所有基准点立桩，复杂地形加密布设控制网。</w:t>
      </w:r>
    </w:p>
    <w:p w:rsidR="006D51EA">
      <w:pPr>
        <w:spacing w:line="500" w:lineRule="auto"/>
        <w:rPr>
          <w:rFonts w:ascii="宋体" w:hAnsi="宋体"/>
        </w:rPr>
      </w:pPr>
      <w:r>
        <w:rPr>
          <w:rFonts w:ascii="宋体" w:hAnsi="宋体"/>
        </w:rPr>
        <w:t>4</w:t>
      </w:r>
      <w:r>
        <w:rPr>
          <w:rFonts w:ascii="宋体" w:hAnsi="宋体" w:hint="eastAsia"/>
        </w:rPr>
        <w:t>、放样时，对关键点位应特别做好标志保证交叉作业破坏后的复样，保证工程质量和进度。</w:t>
      </w:r>
    </w:p>
    <w:p w:rsidR="006D51EA">
      <w:pPr>
        <w:spacing w:line="500" w:lineRule="auto"/>
        <w:rPr>
          <w:rFonts w:ascii="宋体" w:hAnsi="宋体"/>
        </w:rPr>
      </w:pPr>
      <w:r>
        <w:rPr>
          <w:rFonts w:ascii="宋体" w:hAnsi="宋体" w:hint="eastAsia"/>
        </w:rPr>
        <w:t>5、整个放样工序为：基准点拟定</w:t>
      </w:r>
      <w:r>
        <w:rPr>
          <w:rFonts w:ascii="宋体" w:hAnsi="宋体"/>
        </w:rPr>
        <w:t>—</w:t>
      </w:r>
      <w:r>
        <w:rPr>
          <w:rFonts w:ascii="宋体" w:hAnsi="宋体" w:hint="eastAsia"/>
        </w:rPr>
        <w:t>控制网放设</w:t>
      </w:r>
      <w:r>
        <w:rPr>
          <w:rFonts w:ascii="宋体" w:hAnsi="宋体"/>
        </w:rPr>
        <w:t>—</w:t>
      </w:r>
      <w:r>
        <w:rPr>
          <w:rFonts w:ascii="宋体" w:hAnsi="宋体" w:hint="eastAsia"/>
        </w:rPr>
        <w:t>放线</w:t>
      </w:r>
      <w:r>
        <w:rPr>
          <w:rFonts w:ascii="宋体" w:hAnsi="宋体"/>
        </w:rPr>
        <w:t>—</w:t>
      </w:r>
      <w:r>
        <w:rPr>
          <w:rFonts w:ascii="宋体" w:hAnsi="宋体" w:hint="eastAsia"/>
        </w:rPr>
        <w:t>复核</w:t>
      </w:r>
      <w:r>
        <w:rPr>
          <w:rFonts w:ascii="宋体" w:hAnsi="宋体"/>
        </w:rPr>
        <w:t>—</w:t>
      </w:r>
      <w:r>
        <w:rPr>
          <w:rFonts w:ascii="宋体" w:hAnsi="宋体" w:hint="eastAsia"/>
        </w:rPr>
        <w:t>使用</w:t>
      </w:r>
      <w:r>
        <w:rPr>
          <w:rFonts w:ascii="宋体" w:hAnsi="宋体"/>
        </w:rPr>
        <w:t>—</w:t>
      </w:r>
      <w:r>
        <w:rPr>
          <w:rFonts w:ascii="宋体" w:hAnsi="宋体" w:hint="eastAsia"/>
        </w:rPr>
        <w:t>复核</w:t>
      </w:r>
      <w:r>
        <w:rPr>
          <w:rFonts w:ascii="宋体" w:hAnsi="宋体"/>
        </w:rPr>
        <w:t>—</w:t>
      </w:r>
      <w:r>
        <w:rPr>
          <w:rFonts w:ascii="宋体" w:hAnsi="宋体" w:hint="eastAsia"/>
        </w:rPr>
        <w:t>使用。</w:t>
      </w:r>
    </w:p>
    <w:p w:rsidR="006D51EA">
      <w:pPr>
        <w:spacing w:line="500" w:lineRule="auto"/>
        <w:rPr>
          <w:rFonts w:ascii="宋体" w:hAnsi="宋体"/>
        </w:rPr>
      </w:pPr>
      <w:r>
        <w:rPr>
          <w:rFonts w:ascii="宋体" w:hAnsi="宋体" w:hint="eastAsia"/>
        </w:rPr>
        <w:t>6、重要控制要点：</w:t>
      </w:r>
    </w:p>
    <w:p w:rsidR="006D51EA">
      <w:pPr>
        <w:spacing w:line="500" w:lineRule="auto"/>
        <w:ind w:firstLine="420" w:firstLineChars="200"/>
        <w:rPr>
          <w:rFonts w:ascii="宋体" w:hAnsi="宋体"/>
        </w:rPr>
        <w:sectPr>
          <w:type w:val="nextPage"/>
          <w:pgSz w:w="11906" w:h="16838"/>
          <w:pgMar w:top="1440" w:right="1066" w:bottom="1440" w:left="1179" w:header="851" w:footer="992" w:gutter="0"/>
          <w:pgNumType w:fmt="numberInDash" w:start="16"/>
          <w:cols w:space="720"/>
          <w:titlePg w:val="0"/>
          <w:docGrid w:linePitch="312"/>
        </w:sectPr>
      </w:pPr>
      <w:r>
        <w:rPr>
          <w:rFonts w:ascii="宋体" w:hAnsi="宋体" w:hint="eastAsia"/>
        </w:rPr>
        <w:t>坐标控制网布设合理，符合设计规定；</w:t>
      </w:r>
    </w:p>
    <w:p w:rsidR="006D51EA">
      <w:pPr>
        <w:spacing w:line="500" w:lineRule="auto"/>
        <w:ind w:firstLine="420" w:firstLineChars="200"/>
        <w:rPr>
          <w:rFonts w:ascii="宋体" w:hAnsi="宋体"/>
        </w:rPr>
      </w:pPr>
      <w:r>
        <w:rPr>
          <w:rFonts w:ascii="宋体" w:hAnsi="宋体" w:hint="eastAsia"/>
        </w:rPr>
        <w:t>孤立木、模纹图案等定位合理，符合设计规定；控制点位标志明显，交叉施工不易破坏。</w:t>
      </w:r>
    </w:p>
    <w:p w:rsidR="006D51EA">
      <w:pPr>
        <w:spacing w:line="500" w:lineRule="auto"/>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 xml:space="preserve"> 挖种植穴</w:t>
      </w:r>
    </w:p>
    <w:p w:rsidR="006D51EA">
      <w:pPr>
        <w:spacing w:line="500" w:lineRule="auto"/>
        <w:rPr>
          <w:rFonts w:ascii="宋体" w:hAnsi="宋体"/>
        </w:rPr>
      </w:pPr>
      <w:r>
        <w:rPr>
          <w:rFonts w:ascii="宋体" w:hAnsi="宋体"/>
        </w:rPr>
        <w:t>1</w:t>
      </w:r>
      <w:r>
        <w:rPr>
          <w:rFonts w:ascii="宋体" w:hAnsi="宋体" w:hint="eastAsia"/>
        </w:rPr>
        <w:t>、栽植苗木的坑穴（沟槽）标准：</w:t>
      </w:r>
    </w:p>
    <w:p w:rsidR="006D51EA">
      <w:pPr>
        <w:spacing w:line="500" w:lineRule="auto"/>
        <w:rPr>
          <w:rFonts w:ascii="宋体" w:hAnsi="宋体"/>
        </w:rPr>
      </w:pPr>
      <w:r>
        <w:rPr>
          <w:rFonts w:ascii="宋体" w:hAnsi="宋体" w:hint="eastAsia"/>
        </w:rPr>
        <w:t>(1)坑穴（沟槽）位置要准确，大水应根据树种、苗木根系、土球大水、土质情况等拟定。开控的坑穴（沟槽）应上下垂直，以免导致窝根或填土不实，影响苗木成活。</w:t>
      </w:r>
    </w:p>
    <w:p w:rsidR="006D51EA">
      <w:pPr>
        <w:spacing w:line="500" w:lineRule="auto"/>
        <w:rPr>
          <w:rFonts w:ascii="宋体" w:hAnsi="宋体" w:hint="eastAsia"/>
          <w:sz w:val="24"/>
        </w:rPr>
      </w:pPr>
      <w:r>
        <w:rPr>
          <w:rFonts w:hint="eastAsia"/>
        </w:rPr>
        <w:t>(2)坑穴（沟槽）宽度应超过苗木土球或根系横幅</w:t>
      </w:r>
      <w:r>
        <w:t>30cm</w:t>
      </w:r>
      <w:r>
        <w:rPr>
          <w:rFonts w:hint="eastAsia"/>
        </w:rPr>
        <w:t>以上，深度应超过苗木土球或根系幅</w:t>
      </w:r>
      <w:r>
        <w:t>15cm</w:t>
      </w:r>
      <w:r>
        <w:rPr>
          <w:rFonts w:hint="eastAsia"/>
        </w:rPr>
        <w:t>以上，以满足种植规定，具体操作标准可参照下表。</w:t>
      </w:r>
    </w:p>
    <w:p w:rsidR="006D51EA" w:rsidP="00917AD9">
      <w:pPr>
        <w:pStyle w:val="BodyTextIndent"/>
        <w:snapToGrid w:val="0"/>
        <w:spacing w:after="120" w:afterLines="50" w:line="500" w:lineRule="auto"/>
        <w:jc w:val="center"/>
        <w:rPr>
          <w:rFonts w:ascii="宋体" w:hAnsi="宋体"/>
          <w:b/>
        </w:rPr>
      </w:pPr>
      <w:r>
        <w:rPr>
          <w:rFonts w:ascii="宋体" w:hAnsi="宋体" w:hint="eastAsia"/>
          <w:b/>
        </w:rPr>
        <w:t>栽植苗木坑穴（沟槽）标准参考表　　　　单位：</w:t>
      </w:r>
      <w:r>
        <w:rPr>
          <w:rFonts w:ascii="宋体" w:hAnsi="宋体"/>
          <w:b/>
        </w:rPr>
        <w:t>cm</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4"/>
        <w:gridCol w:w="466"/>
        <w:gridCol w:w="1199"/>
        <w:gridCol w:w="1260"/>
        <w:gridCol w:w="1440"/>
        <w:gridCol w:w="1440"/>
        <w:gridCol w:w="1440"/>
        <w:gridCol w:w="72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50"/>
          <w:jc w:val="center"/>
        </w:trPr>
        <w:tc>
          <w:tcPr>
            <w:tcW w:w="794" w:type="dxa"/>
            <w:tcBorders>
              <w:top w:val="single" w:sz="4" w:space="0" w:color="auto"/>
              <w:left w:val="single" w:sz="4" w:space="0" w:color="auto"/>
              <w:bottom w:val="single" w:sz="4" w:space="0" w:color="auto"/>
              <w:right w:val="single" w:sz="4" w:space="0" w:color="auto"/>
            </w:tcBorders>
          </w:tcPr>
          <w:p w:rsidR="006D51EA">
            <w:r>
              <w:rPr>
                <w:rFonts w:hint="eastAsia"/>
              </w:rPr>
              <w:t>类别</w:t>
            </w:r>
          </w:p>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项目</w:t>
            </w:r>
          </w:p>
        </w:tc>
        <w:tc>
          <w:tcPr>
            <w:tcW w:w="6779" w:type="dxa"/>
            <w:gridSpan w:val="5"/>
            <w:tcBorders>
              <w:top w:val="single" w:sz="4" w:space="0" w:color="auto"/>
              <w:left w:val="single" w:sz="4" w:space="0" w:color="auto"/>
              <w:bottom w:val="single" w:sz="4" w:space="0" w:color="auto"/>
              <w:right w:val="single" w:sz="4" w:space="0" w:color="auto"/>
            </w:tcBorders>
          </w:tcPr>
          <w:p w:rsidR="006D51EA">
            <w:r>
              <w:rPr>
                <w:rFonts w:hint="eastAsia"/>
              </w:rPr>
              <w:t>规格</w:t>
            </w:r>
          </w:p>
        </w:tc>
        <w:tc>
          <w:tcPr>
            <w:tcW w:w="720" w:type="dxa"/>
            <w:tcBorders>
              <w:top w:val="single" w:sz="4" w:space="0" w:color="auto"/>
              <w:left w:val="single" w:sz="4" w:space="0" w:color="auto"/>
              <w:bottom w:val="single" w:sz="4" w:space="0" w:color="auto"/>
              <w:right w:val="single" w:sz="4" w:space="0" w:color="auto"/>
            </w:tcBorders>
          </w:tcPr>
          <w:p w:rsidR="006D51EA">
            <w:r>
              <w:rPr>
                <w:rFonts w:hint="eastAsia"/>
              </w:rPr>
              <w:t>备注</w:t>
            </w:r>
          </w:p>
        </w:tc>
      </w:tr>
      <w:tr>
        <w:tblPrEx>
          <w:tblW w:w="0" w:type="auto"/>
          <w:jc w:val="center"/>
          <w:tblLayout w:type="fixed"/>
          <w:tblLook w:val="0000"/>
        </w:tblPrEx>
        <w:trPr>
          <w:cantSplit/>
          <w:trHeight w:val="223"/>
          <w:jc w:val="center"/>
        </w:trPr>
        <w:tc>
          <w:tcPr>
            <w:tcW w:w="794" w:type="dxa"/>
            <w:vMerge w:val="restart"/>
            <w:tcBorders>
              <w:top w:val="single" w:sz="4" w:space="0" w:color="auto"/>
              <w:left w:val="single" w:sz="4" w:space="0" w:color="auto"/>
              <w:bottom w:val="single" w:sz="4" w:space="0" w:color="auto"/>
              <w:right w:val="single" w:sz="4" w:space="0" w:color="auto"/>
            </w:tcBorders>
          </w:tcPr>
          <w:p w:rsidR="006D51EA">
            <w:pPr>
              <w:rPr>
                <w:rFonts w:hint="eastAsia"/>
              </w:rPr>
            </w:pPr>
            <w:r>
              <w:rPr>
                <w:rFonts w:hint="eastAsia"/>
              </w:rPr>
              <w:t>落叶</w:t>
            </w:r>
          </w:p>
          <w:p w:rsidR="006D51EA">
            <w:r>
              <w:rPr>
                <w:rFonts w:hint="eastAsia"/>
              </w:rPr>
              <w:t>乔木</w:t>
            </w:r>
          </w:p>
        </w:tc>
        <w:tc>
          <w:tcPr>
            <w:tcW w:w="466" w:type="dxa"/>
            <w:tcBorders>
              <w:top w:val="single" w:sz="4" w:space="0" w:color="auto"/>
              <w:left w:val="single" w:sz="4" w:space="0" w:color="auto"/>
              <w:bottom w:val="single" w:sz="4" w:space="0" w:color="auto"/>
              <w:right w:val="single" w:sz="4" w:space="0" w:color="auto"/>
            </w:tcBorders>
          </w:tcPr>
          <w:p w:rsidR="006D51EA">
            <w:r>
              <w:t>D</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5</w:t>
            </w:r>
          </w:p>
        </w:tc>
        <w:tc>
          <w:tcPr>
            <w:tcW w:w="1260" w:type="dxa"/>
            <w:tcBorders>
              <w:top w:val="single" w:sz="4" w:space="0" w:color="auto"/>
              <w:left w:val="single" w:sz="4" w:space="0" w:color="auto"/>
              <w:bottom w:val="single" w:sz="4" w:space="0" w:color="auto"/>
              <w:right w:val="single" w:sz="4" w:space="0" w:color="auto"/>
            </w:tcBorders>
          </w:tcPr>
          <w:p w:rsidR="006D51EA">
            <w:r>
              <w:t>5</w:t>
            </w:r>
            <w:r>
              <w:rPr>
                <w:rFonts w:hint="eastAsia"/>
              </w:rPr>
              <w:t>－</w:t>
            </w:r>
            <w:r>
              <w:t>7</w:t>
            </w:r>
          </w:p>
        </w:tc>
        <w:tc>
          <w:tcPr>
            <w:tcW w:w="1440" w:type="dxa"/>
            <w:tcBorders>
              <w:top w:val="single" w:sz="4" w:space="0" w:color="auto"/>
              <w:left w:val="single" w:sz="4" w:space="0" w:color="auto"/>
              <w:bottom w:val="single" w:sz="4" w:space="0" w:color="auto"/>
              <w:right w:val="single" w:sz="4" w:space="0" w:color="auto"/>
            </w:tcBorders>
          </w:tcPr>
          <w:p w:rsidR="006D51EA">
            <w:r>
              <w:t>7</w:t>
            </w:r>
            <w:r>
              <w:rPr>
                <w:rFonts w:hint="eastAsia"/>
              </w:rPr>
              <w:t>－</w:t>
            </w:r>
            <w:r>
              <w:t>10</w:t>
            </w:r>
          </w:p>
        </w:tc>
        <w:tc>
          <w:tcPr>
            <w:tcW w:w="1440" w:type="dxa"/>
            <w:tcBorders>
              <w:top w:val="single" w:sz="4" w:space="0" w:color="auto"/>
              <w:left w:val="single" w:sz="4" w:space="0" w:color="auto"/>
              <w:bottom w:val="single" w:sz="4" w:space="0" w:color="auto"/>
              <w:right w:val="single" w:sz="4" w:space="0" w:color="auto"/>
            </w:tcBorders>
          </w:tcPr>
          <w:p w:rsidR="006D51EA">
            <w:r>
              <w:t>10</w:t>
            </w:r>
            <w:r>
              <w:rPr>
                <w:rFonts w:hint="eastAsia"/>
              </w:rPr>
              <w:t>－</w:t>
            </w:r>
            <w:r>
              <w:t>15</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15</w:t>
            </w:r>
          </w:p>
        </w:tc>
        <w:tc>
          <w:tcPr>
            <w:tcW w:w="720" w:type="dxa"/>
            <w:tcBorders>
              <w:top w:val="single" w:sz="4" w:space="0" w:color="auto"/>
              <w:left w:val="single" w:sz="4" w:space="0" w:color="auto"/>
              <w:bottom w:val="single" w:sz="4" w:space="0" w:color="auto"/>
              <w:right w:val="single" w:sz="4" w:space="0" w:color="auto"/>
            </w:tcBorders>
          </w:tcPr>
          <w:p w:rsidR="006D51EA">
            <w:pPr>
              <w:rPr>
                <w:rFonts w:hint="eastAsia"/>
              </w:rPr>
            </w:pPr>
          </w:p>
        </w:tc>
      </w:tr>
      <w:tr>
        <w:tblPrEx>
          <w:tblW w:w="0" w:type="auto"/>
          <w:jc w:val="center"/>
          <w:tblLayout w:type="fixed"/>
          <w:tblLook w:val="0000"/>
        </w:tblPrEx>
        <w:trPr>
          <w:cantSplit/>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坑</w:t>
            </w:r>
          </w:p>
        </w:tc>
        <w:tc>
          <w:tcPr>
            <w:tcW w:w="1199"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70</w:t>
            </w:r>
            <w:r>
              <w:rPr>
                <w:rFonts w:hint="eastAsia"/>
              </w:rPr>
              <w:t>×</w:t>
            </w:r>
            <w:r>
              <w:t>60</w:t>
            </w:r>
          </w:p>
        </w:tc>
        <w:tc>
          <w:tcPr>
            <w:tcW w:w="1260" w:type="dxa"/>
            <w:tcBorders>
              <w:top w:val="single" w:sz="4" w:space="0" w:color="auto"/>
              <w:left w:val="single" w:sz="4" w:space="0" w:color="auto"/>
              <w:bottom w:val="single" w:sz="4" w:space="0" w:color="auto"/>
              <w:right w:val="single" w:sz="4" w:space="0" w:color="auto"/>
            </w:tcBorders>
          </w:tcPr>
          <w:p w:rsidR="006D51EA">
            <w:r>
              <w:t>90</w:t>
            </w:r>
            <w:r>
              <w:rPr>
                <w:rFonts w:hint="eastAsia"/>
              </w:rPr>
              <w:t>×</w:t>
            </w:r>
            <w:r>
              <w:t>90</w:t>
            </w:r>
            <w:r>
              <w:rPr>
                <w:rFonts w:hint="eastAsia"/>
              </w:rPr>
              <w:t>×</w:t>
            </w:r>
            <w:r>
              <w:t>70</w:t>
            </w:r>
          </w:p>
        </w:tc>
        <w:tc>
          <w:tcPr>
            <w:tcW w:w="1440" w:type="dxa"/>
            <w:tcBorders>
              <w:top w:val="single" w:sz="4" w:space="0" w:color="auto"/>
              <w:left w:val="single" w:sz="4" w:space="0" w:color="auto"/>
              <w:bottom w:val="single" w:sz="4" w:space="0" w:color="auto"/>
              <w:right w:val="single" w:sz="4" w:space="0" w:color="auto"/>
            </w:tcBorders>
          </w:tcPr>
          <w:p w:rsidR="006D51EA">
            <w:r>
              <w:t>120</w:t>
            </w:r>
            <w:r>
              <w:rPr>
                <w:rFonts w:hint="eastAsia"/>
              </w:rPr>
              <w:t>×</w:t>
            </w:r>
            <w:r>
              <w:t>120</w:t>
            </w:r>
            <w:r>
              <w:rPr>
                <w:rFonts w:hint="eastAsia"/>
              </w:rPr>
              <w:t>×</w:t>
            </w:r>
            <w:r>
              <w:t>80</w:t>
            </w:r>
          </w:p>
        </w:tc>
        <w:tc>
          <w:tcPr>
            <w:tcW w:w="1440" w:type="dxa"/>
            <w:tcBorders>
              <w:top w:val="single" w:sz="4" w:space="0" w:color="auto"/>
              <w:left w:val="single" w:sz="4" w:space="0" w:color="auto"/>
              <w:bottom w:val="single" w:sz="4" w:space="0" w:color="auto"/>
              <w:right w:val="single" w:sz="4" w:space="0" w:color="auto"/>
            </w:tcBorders>
          </w:tcPr>
          <w:p w:rsidR="006D51EA">
            <w:r>
              <w:t>140</w:t>
            </w:r>
            <w:r>
              <w:rPr>
                <w:rFonts w:hint="eastAsia"/>
              </w:rPr>
              <w:t>×</w:t>
            </w:r>
            <w:r>
              <w:t>140</w:t>
            </w:r>
            <w:r>
              <w:rPr>
                <w:rFonts w:hint="eastAsia"/>
              </w:rPr>
              <w:t>×</w:t>
            </w:r>
            <w:r>
              <w:t>100</w:t>
            </w:r>
          </w:p>
        </w:tc>
        <w:tc>
          <w:tcPr>
            <w:tcW w:w="1440" w:type="dxa"/>
            <w:tcBorders>
              <w:top w:val="single" w:sz="4" w:space="0" w:color="auto"/>
              <w:left w:val="single" w:sz="4" w:space="0" w:color="auto"/>
              <w:bottom w:val="single" w:sz="4" w:space="0" w:color="auto"/>
              <w:right w:val="single" w:sz="4" w:space="0" w:color="auto"/>
            </w:tcBorders>
          </w:tcPr>
          <w:p w:rsidR="006D51EA">
            <w:r>
              <w:t>150</w:t>
            </w:r>
            <w:r>
              <w:rPr>
                <w:rFonts w:hint="eastAsia"/>
              </w:rPr>
              <w:t>×</w:t>
            </w:r>
            <w:r>
              <w:t>150</w:t>
            </w:r>
            <w:r>
              <w:rPr>
                <w:rFonts w:hint="eastAsia"/>
              </w:rPr>
              <w:t>×</w:t>
            </w:r>
            <w:r>
              <w:t>100</w:t>
            </w:r>
          </w:p>
        </w:tc>
        <w:tc>
          <w:tcPr>
            <w:tcW w:w="720" w:type="dxa"/>
            <w:tcBorders>
              <w:top w:val="single" w:sz="4" w:space="0" w:color="auto"/>
              <w:left w:val="single" w:sz="4" w:space="0" w:color="auto"/>
              <w:bottom w:val="single" w:sz="4" w:space="0" w:color="auto"/>
              <w:right w:val="single" w:sz="4" w:space="0" w:color="auto"/>
            </w:tcBorders>
          </w:tcPr>
          <w:p w:rsidR="006D51EA">
            <w:pPr>
              <w:rPr>
                <w:rFonts w:hint="eastAsia"/>
              </w:rPr>
            </w:pPr>
          </w:p>
        </w:tc>
      </w:tr>
      <w:tr>
        <w:tblPrEx>
          <w:tblW w:w="0" w:type="auto"/>
          <w:jc w:val="center"/>
          <w:tblLayout w:type="fixed"/>
          <w:tblLook w:val="0000"/>
        </w:tblPrEx>
        <w:trPr>
          <w:cantSplit/>
          <w:trHeight w:val="298"/>
          <w:jc w:val="center"/>
        </w:trPr>
        <w:tc>
          <w:tcPr>
            <w:tcW w:w="794" w:type="dxa"/>
            <w:vMerge w:val="restart"/>
            <w:tcBorders>
              <w:top w:val="single" w:sz="4" w:space="0" w:color="auto"/>
              <w:left w:val="single" w:sz="4" w:space="0" w:color="auto"/>
              <w:bottom w:val="single" w:sz="4" w:space="0" w:color="auto"/>
              <w:right w:val="single" w:sz="4" w:space="0" w:color="auto"/>
            </w:tcBorders>
          </w:tcPr>
          <w:p w:rsidR="006D51EA">
            <w:r>
              <w:rPr>
                <w:rFonts w:hint="eastAsia"/>
              </w:rPr>
              <w:t>常绿乔木</w:t>
            </w:r>
          </w:p>
        </w:tc>
        <w:tc>
          <w:tcPr>
            <w:tcW w:w="466" w:type="dxa"/>
            <w:tcBorders>
              <w:top w:val="single" w:sz="4" w:space="0" w:color="auto"/>
              <w:left w:val="single" w:sz="4" w:space="0" w:color="auto"/>
              <w:bottom w:val="single" w:sz="4" w:space="0" w:color="auto"/>
              <w:right w:val="single" w:sz="4" w:space="0" w:color="auto"/>
            </w:tcBorders>
          </w:tcPr>
          <w:p w:rsidR="006D51EA">
            <w:r>
              <w:t>H</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150</w:t>
            </w:r>
          </w:p>
        </w:tc>
        <w:tc>
          <w:tcPr>
            <w:tcW w:w="1260" w:type="dxa"/>
            <w:tcBorders>
              <w:top w:val="single" w:sz="4" w:space="0" w:color="auto"/>
              <w:left w:val="single" w:sz="4" w:space="0" w:color="auto"/>
              <w:bottom w:val="single" w:sz="4" w:space="0" w:color="auto"/>
              <w:right w:val="single" w:sz="4" w:space="0" w:color="auto"/>
            </w:tcBorders>
          </w:tcPr>
          <w:p w:rsidR="006D51EA">
            <w:r>
              <w:t>150</w:t>
            </w:r>
            <w:r>
              <w:rPr>
                <w:rFonts w:hint="eastAsia"/>
              </w:rPr>
              <w:t>－</w:t>
            </w:r>
            <w:r>
              <w:t>200</w:t>
            </w:r>
          </w:p>
        </w:tc>
        <w:tc>
          <w:tcPr>
            <w:tcW w:w="1440" w:type="dxa"/>
            <w:tcBorders>
              <w:top w:val="single" w:sz="4" w:space="0" w:color="auto"/>
              <w:left w:val="single" w:sz="4" w:space="0" w:color="auto"/>
              <w:bottom w:val="single" w:sz="4" w:space="0" w:color="auto"/>
              <w:right w:val="single" w:sz="4" w:space="0" w:color="auto"/>
            </w:tcBorders>
          </w:tcPr>
          <w:p w:rsidR="006D51EA">
            <w:r>
              <w:t>200</w:t>
            </w:r>
            <w:r>
              <w:rPr>
                <w:rFonts w:hint="eastAsia"/>
              </w:rPr>
              <w:t>－</w:t>
            </w:r>
            <w:r>
              <w:t>250</w:t>
            </w:r>
          </w:p>
        </w:tc>
        <w:tc>
          <w:tcPr>
            <w:tcW w:w="1440" w:type="dxa"/>
            <w:tcBorders>
              <w:top w:val="single" w:sz="4" w:space="0" w:color="auto"/>
              <w:left w:val="single" w:sz="4" w:space="0" w:color="auto"/>
              <w:bottom w:val="single" w:sz="4" w:space="0" w:color="auto"/>
              <w:right w:val="single" w:sz="4" w:space="0" w:color="auto"/>
            </w:tcBorders>
          </w:tcPr>
          <w:p w:rsidR="006D51EA">
            <w:r>
              <w:t>250</w:t>
            </w:r>
            <w:r>
              <w:rPr>
                <w:rFonts w:hint="eastAsia"/>
              </w:rPr>
              <w:t>－</w:t>
            </w:r>
            <w:r>
              <w:t>300</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300</w:t>
            </w:r>
          </w:p>
        </w:tc>
        <w:tc>
          <w:tcPr>
            <w:tcW w:w="720" w:type="dxa"/>
            <w:tcBorders>
              <w:top w:val="single" w:sz="4" w:space="0" w:color="auto"/>
              <w:left w:val="single" w:sz="4" w:space="0" w:color="auto"/>
              <w:bottom w:val="single" w:sz="4" w:space="0" w:color="auto"/>
              <w:right w:val="single" w:sz="4" w:space="0" w:color="auto"/>
            </w:tcBorders>
          </w:tcPr>
          <w:p w:rsidR="006D51EA">
            <w:pPr>
              <w:rPr>
                <w:rFonts w:hint="eastAsia"/>
              </w:rPr>
            </w:pPr>
          </w:p>
        </w:tc>
      </w:tr>
      <w:tr>
        <w:tblPrEx>
          <w:tblW w:w="0" w:type="auto"/>
          <w:jc w:val="center"/>
          <w:tblLayout w:type="fixed"/>
          <w:tblLook w:val="0000"/>
        </w:tblPrEx>
        <w:trPr>
          <w:cantSplit/>
          <w:trHeight w:val="163"/>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坑</w:t>
            </w:r>
          </w:p>
        </w:tc>
        <w:tc>
          <w:tcPr>
            <w:tcW w:w="1199" w:type="dxa"/>
            <w:tcBorders>
              <w:top w:val="single" w:sz="4" w:space="0" w:color="auto"/>
              <w:left w:val="single" w:sz="4" w:space="0" w:color="auto"/>
              <w:bottom w:val="single" w:sz="4" w:space="0" w:color="auto"/>
              <w:right w:val="single" w:sz="4" w:space="0" w:color="auto"/>
            </w:tcBorders>
          </w:tcPr>
          <w:p w:rsidR="006D51EA">
            <w:r>
              <w:t>60</w:t>
            </w:r>
            <w:r>
              <w:rPr>
                <w:rFonts w:hint="eastAsia"/>
              </w:rPr>
              <w:t>×</w:t>
            </w:r>
            <w:r>
              <w:t>60</w:t>
            </w:r>
            <w:r>
              <w:rPr>
                <w:rFonts w:hint="eastAsia"/>
              </w:rPr>
              <w:t>×</w:t>
            </w:r>
            <w:r>
              <w:t>40</w:t>
            </w:r>
          </w:p>
        </w:tc>
        <w:tc>
          <w:tcPr>
            <w:tcW w:w="1260" w:type="dxa"/>
            <w:tcBorders>
              <w:top w:val="single" w:sz="4" w:space="0" w:color="auto"/>
              <w:left w:val="single" w:sz="4" w:space="0" w:color="auto"/>
              <w:bottom w:val="single" w:sz="4" w:space="0" w:color="auto"/>
              <w:right w:val="single" w:sz="4" w:space="0" w:color="auto"/>
            </w:tcBorders>
          </w:tcPr>
          <w:p w:rsidR="006D51EA">
            <w:r>
              <w:t>80</w:t>
            </w:r>
            <w:r>
              <w:rPr>
                <w:rFonts w:hint="eastAsia"/>
              </w:rPr>
              <w:t>×</w:t>
            </w:r>
            <w:r>
              <w:t>80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90</w:t>
            </w:r>
            <w:r>
              <w:rPr>
                <w:rFonts w:hint="eastAsia"/>
              </w:rPr>
              <w:t>×</w:t>
            </w:r>
            <w:r>
              <w:t>90</w:t>
            </w:r>
            <w:r>
              <w:rPr>
                <w:rFonts w:hint="eastAsia"/>
              </w:rPr>
              <w:t>×</w:t>
            </w:r>
            <w:r>
              <w:t>60</w:t>
            </w:r>
          </w:p>
        </w:tc>
        <w:tc>
          <w:tcPr>
            <w:tcW w:w="1440" w:type="dxa"/>
            <w:tcBorders>
              <w:top w:val="single" w:sz="4" w:space="0" w:color="auto"/>
              <w:left w:val="single" w:sz="4" w:space="0" w:color="auto"/>
              <w:bottom w:val="single" w:sz="4" w:space="0" w:color="auto"/>
              <w:right w:val="single" w:sz="4" w:space="0" w:color="auto"/>
            </w:tcBorders>
          </w:tcPr>
          <w:p w:rsidR="006D51EA">
            <w:r>
              <w:t>100</w:t>
            </w:r>
            <w:r>
              <w:rPr>
                <w:rFonts w:hint="eastAsia"/>
              </w:rPr>
              <w:t>×</w:t>
            </w:r>
            <w:r>
              <w:t>100</w:t>
            </w:r>
            <w:r>
              <w:rPr>
                <w:rFonts w:hint="eastAsia"/>
              </w:rPr>
              <w:t>×</w:t>
            </w:r>
            <w:r>
              <w:t>80</w:t>
            </w:r>
          </w:p>
        </w:tc>
        <w:tc>
          <w:tcPr>
            <w:tcW w:w="1440" w:type="dxa"/>
            <w:tcBorders>
              <w:top w:val="single" w:sz="4" w:space="0" w:color="auto"/>
              <w:left w:val="single" w:sz="4" w:space="0" w:color="auto"/>
              <w:bottom w:val="single" w:sz="4" w:space="0" w:color="auto"/>
              <w:right w:val="single" w:sz="4" w:space="0" w:color="auto"/>
            </w:tcBorders>
          </w:tcPr>
          <w:p w:rsidR="006D51EA">
            <w:r>
              <w:t>120</w:t>
            </w:r>
            <w:r>
              <w:rPr>
                <w:rFonts w:hint="eastAsia"/>
              </w:rPr>
              <w:t>×</w:t>
            </w:r>
            <w:r>
              <w:t>120</w:t>
            </w:r>
            <w:r>
              <w:rPr>
                <w:rFonts w:hint="eastAsia"/>
              </w:rPr>
              <w:t>×</w:t>
            </w:r>
            <w:r>
              <w:t>100</w:t>
            </w:r>
          </w:p>
        </w:tc>
        <w:tc>
          <w:tcPr>
            <w:tcW w:w="720" w:type="dxa"/>
            <w:tcBorders>
              <w:top w:val="single" w:sz="4" w:space="0" w:color="auto"/>
              <w:left w:val="single" w:sz="4" w:space="0" w:color="auto"/>
              <w:bottom w:val="single" w:sz="4" w:space="0" w:color="auto"/>
              <w:right w:val="single" w:sz="4" w:space="0" w:color="auto"/>
            </w:tcBorders>
          </w:tcPr>
          <w:p w:rsidR="006D51EA"/>
        </w:tc>
      </w:tr>
      <w:tr>
        <w:tblPrEx>
          <w:tblW w:w="0" w:type="auto"/>
          <w:jc w:val="center"/>
          <w:tblLayout w:type="fixed"/>
          <w:tblLook w:val="0000"/>
        </w:tblPrEx>
        <w:trPr>
          <w:cantSplit/>
          <w:trHeight w:val="211"/>
          <w:jc w:val="center"/>
        </w:trPr>
        <w:tc>
          <w:tcPr>
            <w:tcW w:w="794" w:type="dxa"/>
            <w:vMerge w:val="restart"/>
            <w:tcBorders>
              <w:top w:val="single" w:sz="4" w:space="0" w:color="auto"/>
              <w:left w:val="single" w:sz="4" w:space="0" w:color="auto"/>
              <w:bottom w:val="single" w:sz="4" w:space="0" w:color="auto"/>
              <w:right w:val="single" w:sz="4" w:space="0" w:color="auto"/>
            </w:tcBorders>
          </w:tcPr>
          <w:p w:rsidR="006D51EA">
            <w:r>
              <w:rPr>
                <w:rFonts w:hint="eastAsia"/>
              </w:rPr>
              <w:t>小乔木</w:t>
            </w:r>
          </w:p>
        </w:tc>
        <w:tc>
          <w:tcPr>
            <w:tcW w:w="466" w:type="dxa"/>
            <w:tcBorders>
              <w:top w:val="single" w:sz="4" w:space="0" w:color="auto"/>
              <w:left w:val="single" w:sz="4" w:space="0" w:color="auto"/>
              <w:bottom w:val="single" w:sz="4" w:space="0" w:color="auto"/>
              <w:right w:val="single" w:sz="4" w:space="0" w:color="auto"/>
            </w:tcBorders>
          </w:tcPr>
          <w:p w:rsidR="006D51EA">
            <w:r>
              <w:t>H</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80</w:t>
            </w:r>
          </w:p>
        </w:tc>
        <w:tc>
          <w:tcPr>
            <w:tcW w:w="1260" w:type="dxa"/>
            <w:tcBorders>
              <w:top w:val="single" w:sz="4" w:space="0" w:color="auto"/>
              <w:left w:val="single" w:sz="4" w:space="0" w:color="auto"/>
              <w:bottom w:val="single" w:sz="4" w:space="0" w:color="auto"/>
              <w:right w:val="single" w:sz="4" w:space="0" w:color="auto"/>
            </w:tcBorders>
          </w:tcPr>
          <w:p w:rsidR="006D51EA">
            <w:r>
              <w:t>80</w:t>
            </w:r>
            <w:r>
              <w:rPr>
                <w:rFonts w:hint="eastAsia"/>
              </w:rPr>
              <w:t>－</w:t>
            </w:r>
            <w:r>
              <w:t>120</w:t>
            </w:r>
          </w:p>
        </w:tc>
        <w:tc>
          <w:tcPr>
            <w:tcW w:w="1440" w:type="dxa"/>
            <w:tcBorders>
              <w:top w:val="single" w:sz="4" w:space="0" w:color="auto"/>
              <w:left w:val="single" w:sz="4" w:space="0" w:color="auto"/>
              <w:bottom w:val="single" w:sz="4" w:space="0" w:color="auto"/>
              <w:right w:val="single" w:sz="4" w:space="0" w:color="auto"/>
            </w:tcBorders>
          </w:tcPr>
          <w:p w:rsidR="006D51EA">
            <w:r>
              <w:t>120</w:t>
            </w:r>
            <w:r>
              <w:rPr>
                <w:rFonts w:hint="eastAsia"/>
              </w:rPr>
              <w:t>－</w:t>
            </w:r>
            <w:r>
              <w:t>150</w:t>
            </w:r>
          </w:p>
        </w:tc>
        <w:tc>
          <w:tcPr>
            <w:tcW w:w="1440" w:type="dxa"/>
            <w:tcBorders>
              <w:top w:val="single" w:sz="4" w:space="0" w:color="auto"/>
              <w:left w:val="single" w:sz="4" w:space="0" w:color="auto"/>
              <w:bottom w:val="single" w:sz="4" w:space="0" w:color="auto"/>
              <w:right w:val="single" w:sz="4" w:space="0" w:color="auto"/>
            </w:tcBorders>
          </w:tcPr>
          <w:p w:rsidR="006D51EA">
            <w:r>
              <w:t>150</w:t>
            </w:r>
            <w:r>
              <w:rPr>
                <w:rFonts w:hint="eastAsia"/>
              </w:rPr>
              <w:t>－</w:t>
            </w:r>
            <w:r>
              <w:t>200</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200</w:t>
            </w:r>
          </w:p>
        </w:tc>
        <w:tc>
          <w:tcPr>
            <w:tcW w:w="720" w:type="dxa"/>
            <w:tcBorders>
              <w:top w:val="single" w:sz="4" w:space="0" w:color="auto"/>
              <w:left w:val="single" w:sz="4" w:space="0" w:color="auto"/>
              <w:bottom w:val="single" w:sz="4" w:space="0" w:color="auto"/>
              <w:right w:val="single" w:sz="4" w:space="0" w:color="auto"/>
            </w:tcBorders>
          </w:tcPr>
          <w:p w:rsidR="006D51EA"/>
        </w:tc>
      </w:tr>
      <w:tr>
        <w:tblPrEx>
          <w:tblW w:w="0" w:type="auto"/>
          <w:jc w:val="center"/>
          <w:tblLayout w:type="fixed"/>
          <w:tblLook w:val="0000"/>
        </w:tblPrEx>
        <w:trPr>
          <w:cantSplit/>
          <w:trHeight w:val="266"/>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坑</w:t>
            </w:r>
          </w:p>
        </w:tc>
        <w:tc>
          <w:tcPr>
            <w:tcW w:w="1199" w:type="dxa"/>
            <w:tcBorders>
              <w:top w:val="single" w:sz="4" w:space="0" w:color="auto"/>
              <w:left w:val="single" w:sz="4" w:space="0" w:color="auto"/>
              <w:bottom w:val="single" w:sz="4" w:space="0" w:color="auto"/>
              <w:right w:val="single" w:sz="4" w:space="0" w:color="auto"/>
            </w:tcBorders>
          </w:tcPr>
          <w:p w:rsidR="006D51EA">
            <w:r>
              <w:t>40</w:t>
            </w:r>
            <w:r>
              <w:rPr>
                <w:rFonts w:hint="eastAsia"/>
              </w:rPr>
              <w:t>×</w:t>
            </w:r>
            <w:r>
              <w:t>40</w:t>
            </w:r>
            <w:r>
              <w:rPr>
                <w:rFonts w:hint="eastAsia"/>
              </w:rPr>
              <w:t>×</w:t>
            </w:r>
            <w:r>
              <w:t>40</w:t>
            </w:r>
          </w:p>
        </w:tc>
        <w:tc>
          <w:tcPr>
            <w:tcW w:w="126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50</w:t>
            </w:r>
            <w:r>
              <w:rPr>
                <w:rFonts w:hint="eastAsia"/>
              </w:rPr>
              <w:t>×</w:t>
            </w:r>
            <w:r>
              <w:t>40</w:t>
            </w:r>
          </w:p>
        </w:tc>
        <w:tc>
          <w:tcPr>
            <w:tcW w:w="1440" w:type="dxa"/>
            <w:tcBorders>
              <w:top w:val="single" w:sz="4" w:space="0" w:color="auto"/>
              <w:left w:val="single" w:sz="4" w:space="0" w:color="auto"/>
              <w:bottom w:val="single" w:sz="4" w:space="0" w:color="auto"/>
              <w:right w:val="single" w:sz="4" w:space="0" w:color="auto"/>
            </w:tcBorders>
          </w:tcPr>
          <w:p w:rsidR="006D51EA">
            <w:r>
              <w:t>60</w:t>
            </w:r>
            <w:r>
              <w:rPr>
                <w:rFonts w:hint="eastAsia"/>
              </w:rPr>
              <w:t>×</w:t>
            </w:r>
            <w:r>
              <w:t>60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80</w:t>
            </w:r>
            <w:r>
              <w:rPr>
                <w:rFonts w:hint="eastAsia"/>
              </w:rPr>
              <w:t>×</w:t>
            </w:r>
            <w:r>
              <w:t>80</w:t>
            </w:r>
            <w:r>
              <w:rPr>
                <w:rFonts w:hint="eastAsia"/>
              </w:rPr>
              <w:t>×</w:t>
            </w:r>
            <w:r>
              <w:t>60</w:t>
            </w:r>
          </w:p>
        </w:tc>
        <w:tc>
          <w:tcPr>
            <w:tcW w:w="1440" w:type="dxa"/>
            <w:tcBorders>
              <w:top w:val="single" w:sz="4" w:space="0" w:color="auto"/>
              <w:left w:val="single" w:sz="4" w:space="0" w:color="auto"/>
              <w:bottom w:val="single" w:sz="4" w:space="0" w:color="auto"/>
              <w:right w:val="single" w:sz="4" w:space="0" w:color="auto"/>
            </w:tcBorders>
          </w:tcPr>
          <w:p w:rsidR="006D51EA">
            <w:r>
              <w:t>100</w:t>
            </w:r>
            <w:r>
              <w:rPr>
                <w:rFonts w:hint="eastAsia"/>
              </w:rPr>
              <w:t>×</w:t>
            </w:r>
            <w:r>
              <w:t>100</w:t>
            </w:r>
            <w:r>
              <w:rPr>
                <w:rFonts w:hint="eastAsia"/>
              </w:rPr>
              <w:t>×</w:t>
            </w:r>
            <w:r>
              <w:t>80</w:t>
            </w:r>
          </w:p>
        </w:tc>
        <w:tc>
          <w:tcPr>
            <w:tcW w:w="720" w:type="dxa"/>
            <w:tcBorders>
              <w:top w:val="single" w:sz="4" w:space="0" w:color="auto"/>
              <w:left w:val="single" w:sz="4" w:space="0" w:color="auto"/>
              <w:bottom w:val="single" w:sz="4" w:space="0" w:color="auto"/>
              <w:right w:val="single" w:sz="4" w:space="0" w:color="auto"/>
            </w:tcBorders>
          </w:tcPr>
          <w:p w:rsidR="006D51EA">
            <w:pPr>
              <w:rPr>
                <w:rFonts w:hint="eastAsia"/>
              </w:rPr>
            </w:pPr>
          </w:p>
        </w:tc>
      </w:tr>
      <w:tr>
        <w:tblPrEx>
          <w:tblW w:w="0" w:type="auto"/>
          <w:jc w:val="center"/>
          <w:tblLayout w:type="fixed"/>
          <w:tblLook w:val="0000"/>
        </w:tblPrEx>
        <w:trPr>
          <w:cantSplit/>
          <w:trHeight w:val="255"/>
          <w:jc w:val="center"/>
        </w:trPr>
        <w:tc>
          <w:tcPr>
            <w:tcW w:w="794" w:type="dxa"/>
            <w:vMerge w:val="restart"/>
            <w:tcBorders>
              <w:top w:val="single" w:sz="4" w:space="0" w:color="auto"/>
              <w:left w:val="single" w:sz="4" w:space="0" w:color="auto"/>
              <w:bottom w:val="single" w:sz="4" w:space="0" w:color="auto"/>
              <w:right w:val="single" w:sz="4" w:space="0" w:color="auto"/>
            </w:tcBorders>
          </w:tcPr>
          <w:p w:rsidR="006D51EA">
            <w:r>
              <w:rPr>
                <w:rFonts w:hint="eastAsia"/>
              </w:rPr>
              <w:t>灌木</w:t>
            </w:r>
          </w:p>
        </w:tc>
        <w:tc>
          <w:tcPr>
            <w:tcW w:w="466" w:type="dxa"/>
            <w:tcBorders>
              <w:top w:val="single" w:sz="4" w:space="0" w:color="auto"/>
              <w:left w:val="single" w:sz="4" w:space="0" w:color="auto"/>
              <w:bottom w:val="single" w:sz="4" w:space="0" w:color="auto"/>
              <w:right w:val="single" w:sz="4" w:space="0" w:color="auto"/>
            </w:tcBorders>
          </w:tcPr>
          <w:p w:rsidR="006D51EA">
            <w:r>
              <w:t>H</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30</w:t>
            </w:r>
          </w:p>
        </w:tc>
        <w:tc>
          <w:tcPr>
            <w:tcW w:w="1260" w:type="dxa"/>
            <w:tcBorders>
              <w:top w:val="single" w:sz="4" w:space="0" w:color="auto"/>
              <w:left w:val="single" w:sz="4" w:space="0" w:color="auto"/>
              <w:bottom w:val="single" w:sz="4" w:space="0" w:color="auto"/>
              <w:right w:val="single" w:sz="4" w:space="0" w:color="auto"/>
            </w:tcBorders>
          </w:tcPr>
          <w:p w:rsidR="006D51EA">
            <w:r>
              <w:t>30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70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100</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100</w:t>
            </w:r>
          </w:p>
        </w:tc>
        <w:tc>
          <w:tcPr>
            <w:tcW w:w="720" w:type="dxa"/>
            <w:tcBorders>
              <w:top w:val="single" w:sz="4" w:space="0" w:color="auto"/>
              <w:left w:val="single" w:sz="4" w:space="0" w:color="auto"/>
              <w:bottom w:val="single" w:sz="4" w:space="0" w:color="auto"/>
              <w:right w:val="single" w:sz="4" w:space="0" w:color="auto"/>
            </w:tcBorders>
          </w:tcPr>
          <w:p w:rsidR="006D51EA"/>
        </w:tc>
      </w:tr>
      <w:tr>
        <w:tblPrEx>
          <w:tblW w:w="0" w:type="auto"/>
          <w:jc w:val="center"/>
          <w:tblLayout w:type="fixed"/>
          <w:tblLook w:val="0000"/>
        </w:tblPrEx>
        <w:trPr>
          <w:cantSplit/>
          <w:trHeight w:val="279"/>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坑</w:t>
            </w:r>
          </w:p>
        </w:tc>
        <w:tc>
          <w:tcPr>
            <w:tcW w:w="1199" w:type="dxa"/>
            <w:tcBorders>
              <w:top w:val="single" w:sz="4" w:space="0" w:color="auto"/>
              <w:left w:val="single" w:sz="4" w:space="0" w:color="auto"/>
              <w:bottom w:val="single" w:sz="4" w:space="0" w:color="auto"/>
              <w:right w:val="single" w:sz="4" w:space="0" w:color="auto"/>
            </w:tcBorders>
          </w:tcPr>
          <w:p w:rsidR="006D51EA">
            <w:r>
              <w:t>30</w:t>
            </w:r>
            <w:r>
              <w:rPr>
                <w:rFonts w:hint="eastAsia"/>
              </w:rPr>
              <w:t>×</w:t>
            </w:r>
            <w:r>
              <w:t>30</w:t>
            </w:r>
            <w:r>
              <w:rPr>
                <w:rFonts w:hint="eastAsia"/>
              </w:rPr>
              <w:t>×</w:t>
            </w:r>
            <w:r>
              <w:t>30</w:t>
            </w:r>
          </w:p>
        </w:tc>
        <w:tc>
          <w:tcPr>
            <w:tcW w:w="1260" w:type="dxa"/>
            <w:tcBorders>
              <w:top w:val="single" w:sz="4" w:space="0" w:color="auto"/>
              <w:left w:val="single" w:sz="4" w:space="0" w:color="auto"/>
              <w:bottom w:val="single" w:sz="4" w:space="0" w:color="auto"/>
              <w:right w:val="single" w:sz="4" w:space="0" w:color="auto"/>
            </w:tcBorders>
          </w:tcPr>
          <w:p w:rsidR="006D51EA">
            <w:r>
              <w:t>40</w:t>
            </w:r>
            <w:r>
              <w:rPr>
                <w:rFonts w:hint="eastAsia"/>
              </w:rPr>
              <w:t>×</w:t>
            </w:r>
            <w:r>
              <w:t>40</w:t>
            </w:r>
            <w:r>
              <w:rPr>
                <w:rFonts w:hint="eastAsia"/>
              </w:rPr>
              <w:t>×</w:t>
            </w:r>
            <w:r>
              <w:t>40</w:t>
            </w:r>
          </w:p>
        </w:tc>
        <w:tc>
          <w:tcPr>
            <w:tcW w:w="1440" w:type="dxa"/>
            <w:tcBorders>
              <w:top w:val="single" w:sz="4" w:space="0" w:color="auto"/>
              <w:left w:val="single" w:sz="4" w:space="0" w:color="auto"/>
              <w:bottom w:val="single" w:sz="4" w:space="0" w:color="auto"/>
              <w:right w:val="single" w:sz="4" w:space="0" w:color="auto"/>
            </w:tcBorders>
          </w:tcPr>
          <w:p w:rsidR="006D51EA">
            <w:r>
              <w:t>60</w:t>
            </w:r>
            <w:r>
              <w:rPr>
                <w:rFonts w:hint="eastAsia"/>
              </w:rPr>
              <w:t>×</w:t>
            </w:r>
            <w:r>
              <w:t>60</w:t>
            </w:r>
            <w:r>
              <w:rPr>
                <w:rFonts w:hint="eastAsia"/>
              </w:rPr>
              <w:t>×</w:t>
            </w:r>
            <w:r>
              <w:t>40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70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80</w:t>
            </w:r>
            <w:r>
              <w:rPr>
                <w:rFonts w:hint="eastAsia"/>
              </w:rPr>
              <w:t>×</w:t>
            </w:r>
            <w:r>
              <w:t>80</w:t>
            </w:r>
            <w:r>
              <w:rPr>
                <w:rFonts w:hint="eastAsia"/>
              </w:rPr>
              <w:t>×</w:t>
            </w:r>
            <w:r>
              <w:t>60</w:t>
            </w:r>
          </w:p>
        </w:tc>
        <w:tc>
          <w:tcPr>
            <w:tcW w:w="720" w:type="dxa"/>
            <w:tcBorders>
              <w:top w:val="single" w:sz="4" w:space="0" w:color="auto"/>
              <w:left w:val="single" w:sz="4" w:space="0" w:color="auto"/>
              <w:bottom w:val="single" w:sz="4" w:space="0" w:color="auto"/>
              <w:right w:val="single" w:sz="4" w:space="0" w:color="auto"/>
            </w:tcBorders>
          </w:tcPr>
          <w:p w:rsidR="006D51EA"/>
        </w:tc>
      </w:tr>
      <w:tr>
        <w:tblPrEx>
          <w:tblW w:w="0" w:type="auto"/>
          <w:jc w:val="center"/>
          <w:tblLayout w:type="fixed"/>
          <w:tblLook w:val="0000"/>
        </w:tblPrEx>
        <w:trPr>
          <w:cantSplit/>
          <w:trHeight w:val="985"/>
          <w:jc w:val="center"/>
        </w:trPr>
        <w:tc>
          <w:tcPr>
            <w:tcW w:w="794" w:type="dxa"/>
            <w:vMerge w:val="restart"/>
            <w:tcBorders>
              <w:top w:val="single" w:sz="4" w:space="0" w:color="auto"/>
              <w:left w:val="single" w:sz="4" w:space="0" w:color="auto"/>
              <w:bottom w:val="single" w:sz="4" w:space="0" w:color="auto"/>
              <w:right w:val="single" w:sz="4" w:space="0" w:color="auto"/>
            </w:tcBorders>
          </w:tcPr>
          <w:p w:rsidR="006D51EA">
            <w:r>
              <w:rPr>
                <w:rFonts w:hint="eastAsia"/>
              </w:rPr>
              <w:t>攀缘藤本植物</w:t>
            </w:r>
          </w:p>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蔓长</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50</w:t>
            </w:r>
          </w:p>
        </w:tc>
        <w:tc>
          <w:tcPr>
            <w:tcW w:w="126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70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90</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90</w:t>
            </w:r>
          </w:p>
        </w:tc>
        <w:tc>
          <w:tcPr>
            <w:tcW w:w="1440" w:type="dxa"/>
            <w:tcBorders>
              <w:top w:val="single" w:sz="4" w:space="0" w:color="auto"/>
              <w:left w:val="single" w:sz="4" w:space="0" w:color="auto"/>
              <w:bottom w:val="single" w:sz="4" w:space="0" w:color="auto"/>
              <w:right w:val="single" w:sz="4" w:space="0" w:color="auto"/>
            </w:tcBorders>
          </w:tcPr>
          <w:p w:rsidR="006D51EA"/>
        </w:tc>
        <w:tc>
          <w:tcPr>
            <w:tcW w:w="720" w:type="dxa"/>
            <w:tcBorders>
              <w:top w:val="single" w:sz="4" w:space="0" w:color="auto"/>
              <w:left w:val="single" w:sz="4" w:space="0" w:color="auto"/>
              <w:bottom w:val="single" w:sz="4" w:space="0" w:color="auto"/>
              <w:right w:val="single" w:sz="4" w:space="0" w:color="auto"/>
            </w:tcBorders>
          </w:tcPr>
          <w:p w:rsidR="006D51EA"/>
        </w:tc>
      </w:tr>
      <w:tr>
        <w:tblPrEx>
          <w:tblW w:w="0" w:type="auto"/>
          <w:jc w:val="center"/>
          <w:tblLayout w:type="fixed"/>
          <w:tblLook w:val="0000"/>
        </w:tblPrEx>
        <w:trPr>
          <w:cantSplit/>
          <w:trHeight w:val="254"/>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坑</w:t>
            </w:r>
          </w:p>
        </w:tc>
        <w:tc>
          <w:tcPr>
            <w:tcW w:w="1199" w:type="dxa"/>
            <w:tcBorders>
              <w:top w:val="single" w:sz="4" w:space="0" w:color="auto"/>
              <w:left w:val="single" w:sz="4" w:space="0" w:color="auto"/>
              <w:bottom w:val="single" w:sz="4" w:space="0" w:color="auto"/>
              <w:right w:val="single" w:sz="4" w:space="0" w:color="auto"/>
            </w:tcBorders>
          </w:tcPr>
          <w:p w:rsidR="006D51EA">
            <w:r>
              <w:t>40</w:t>
            </w:r>
            <w:r>
              <w:rPr>
                <w:rFonts w:hint="eastAsia"/>
              </w:rPr>
              <w:t>×</w:t>
            </w:r>
            <w:r>
              <w:t>40</w:t>
            </w:r>
            <w:r>
              <w:rPr>
                <w:rFonts w:hint="eastAsia"/>
              </w:rPr>
              <w:t>×</w:t>
            </w:r>
            <w:r>
              <w:t>30</w:t>
            </w:r>
          </w:p>
        </w:tc>
        <w:tc>
          <w:tcPr>
            <w:tcW w:w="126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50</w:t>
            </w:r>
            <w:r>
              <w:rPr>
                <w:rFonts w:hint="eastAsia"/>
              </w:rPr>
              <w:t>×</w:t>
            </w:r>
            <w:r>
              <w:t>40</w:t>
            </w:r>
          </w:p>
        </w:tc>
        <w:tc>
          <w:tcPr>
            <w:tcW w:w="1440" w:type="dxa"/>
            <w:tcBorders>
              <w:top w:val="single" w:sz="4" w:space="0" w:color="auto"/>
              <w:left w:val="single" w:sz="4" w:space="0" w:color="auto"/>
              <w:bottom w:val="single" w:sz="4" w:space="0" w:color="auto"/>
              <w:right w:val="single" w:sz="4" w:space="0" w:color="auto"/>
            </w:tcBorders>
          </w:tcPr>
          <w:p w:rsidR="006D51EA">
            <w:r>
              <w:t>60</w:t>
            </w:r>
            <w:r>
              <w:rPr>
                <w:rFonts w:hint="eastAsia"/>
              </w:rPr>
              <w:t>×</w:t>
            </w:r>
            <w:r>
              <w:t>60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70</w:t>
            </w:r>
            <w:r>
              <w:rPr>
                <w:rFonts w:hint="eastAsia"/>
              </w:rPr>
              <w:t>×</w:t>
            </w:r>
            <w:r>
              <w:t>60</w:t>
            </w:r>
          </w:p>
        </w:tc>
        <w:tc>
          <w:tcPr>
            <w:tcW w:w="1440" w:type="dxa"/>
            <w:tcBorders>
              <w:top w:val="single" w:sz="4" w:space="0" w:color="auto"/>
              <w:left w:val="single" w:sz="4" w:space="0" w:color="auto"/>
              <w:bottom w:val="single" w:sz="4" w:space="0" w:color="auto"/>
              <w:right w:val="single" w:sz="4" w:space="0" w:color="auto"/>
            </w:tcBorders>
          </w:tcPr>
          <w:p w:rsidR="006D51EA"/>
        </w:tc>
        <w:tc>
          <w:tcPr>
            <w:tcW w:w="720" w:type="dxa"/>
            <w:tcBorders>
              <w:top w:val="single" w:sz="4" w:space="0" w:color="auto"/>
              <w:left w:val="single" w:sz="4" w:space="0" w:color="auto"/>
              <w:bottom w:val="single" w:sz="4" w:space="0" w:color="auto"/>
              <w:right w:val="single" w:sz="4" w:space="0" w:color="auto"/>
            </w:tcBorders>
          </w:tcPr>
          <w:p w:rsidR="006D51EA"/>
        </w:tc>
      </w:tr>
      <w:tr>
        <w:tblPrEx>
          <w:tblW w:w="0" w:type="auto"/>
          <w:jc w:val="center"/>
          <w:tblLayout w:type="fixed"/>
          <w:tblLook w:val="0000"/>
        </w:tblPrEx>
        <w:trPr>
          <w:cantSplit/>
          <w:trHeight w:val="266"/>
          <w:jc w:val="center"/>
        </w:trPr>
        <w:tc>
          <w:tcPr>
            <w:tcW w:w="794" w:type="dxa"/>
            <w:vMerge w:val="restart"/>
            <w:tcBorders>
              <w:top w:val="single" w:sz="4" w:space="0" w:color="auto"/>
              <w:left w:val="single" w:sz="4" w:space="0" w:color="auto"/>
              <w:bottom w:val="single" w:sz="4" w:space="0" w:color="auto"/>
              <w:right w:val="single" w:sz="4" w:space="0" w:color="auto"/>
            </w:tcBorders>
          </w:tcPr>
          <w:p w:rsidR="006D51EA">
            <w:r>
              <w:rPr>
                <w:rFonts w:hint="eastAsia"/>
              </w:rPr>
              <w:t>绿蓠</w:t>
            </w:r>
          </w:p>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单行</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50</w:t>
            </w:r>
          </w:p>
        </w:tc>
        <w:tc>
          <w:tcPr>
            <w:tcW w:w="126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70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90</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90</w:t>
            </w:r>
          </w:p>
        </w:tc>
        <w:tc>
          <w:tcPr>
            <w:tcW w:w="1440" w:type="dxa"/>
            <w:tcBorders>
              <w:top w:val="single" w:sz="4" w:space="0" w:color="auto"/>
              <w:left w:val="single" w:sz="4" w:space="0" w:color="auto"/>
              <w:bottom w:val="single" w:sz="4" w:space="0" w:color="auto"/>
              <w:right w:val="single" w:sz="4" w:space="0" w:color="auto"/>
            </w:tcBorders>
          </w:tcPr>
          <w:p w:rsidR="006D51EA"/>
        </w:tc>
        <w:tc>
          <w:tcPr>
            <w:tcW w:w="720" w:type="dxa"/>
            <w:tcBorders>
              <w:top w:val="single" w:sz="4" w:space="0" w:color="auto"/>
              <w:left w:val="single" w:sz="4" w:space="0" w:color="auto"/>
              <w:bottom w:val="single" w:sz="4" w:space="0" w:color="auto"/>
              <w:right w:val="single" w:sz="4" w:space="0" w:color="auto"/>
            </w:tcBorders>
          </w:tcPr>
          <w:p w:rsidR="006D51EA">
            <w:r>
              <w:rPr>
                <w:rFonts w:hint="eastAsia"/>
              </w:rPr>
              <w:t>高度</w:t>
            </w:r>
          </w:p>
        </w:tc>
      </w:tr>
      <w:tr>
        <w:tblPrEx>
          <w:tblW w:w="0" w:type="auto"/>
          <w:jc w:val="center"/>
          <w:tblLayout w:type="fixed"/>
          <w:tblLook w:val="0000"/>
        </w:tblPrEx>
        <w:trPr>
          <w:cantSplit/>
          <w:trHeight w:val="283"/>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沟槽</w:t>
            </w:r>
          </w:p>
        </w:tc>
        <w:tc>
          <w:tcPr>
            <w:tcW w:w="1199" w:type="dxa"/>
            <w:tcBorders>
              <w:top w:val="single" w:sz="4" w:space="0" w:color="auto"/>
              <w:left w:val="single" w:sz="4" w:space="0" w:color="auto"/>
              <w:bottom w:val="single" w:sz="4" w:space="0" w:color="auto"/>
              <w:right w:val="single" w:sz="4" w:space="0" w:color="auto"/>
            </w:tcBorders>
          </w:tcPr>
          <w:p w:rsidR="006D51EA">
            <w:r>
              <w:t>40</w:t>
            </w:r>
            <w:r>
              <w:rPr>
                <w:rFonts w:hint="eastAsia"/>
              </w:rPr>
              <w:t>×</w:t>
            </w:r>
            <w:r>
              <w:t>30</w:t>
            </w:r>
          </w:p>
        </w:tc>
        <w:tc>
          <w:tcPr>
            <w:tcW w:w="126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40</w:t>
            </w:r>
          </w:p>
        </w:tc>
        <w:tc>
          <w:tcPr>
            <w:tcW w:w="1440" w:type="dxa"/>
            <w:tcBorders>
              <w:top w:val="single" w:sz="4" w:space="0" w:color="auto"/>
              <w:left w:val="single" w:sz="4" w:space="0" w:color="auto"/>
              <w:bottom w:val="single" w:sz="4" w:space="0" w:color="auto"/>
              <w:right w:val="single" w:sz="4" w:space="0" w:color="auto"/>
            </w:tcBorders>
          </w:tcPr>
          <w:p w:rsidR="006D51EA">
            <w:r>
              <w:t>60</w:t>
            </w:r>
            <w:r>
              <w:rPr>
                <w:rFonts w:hint="eastAsia"/>
              </w:rPr>
              <w:t>×</w:t>
            </w:r>
            <w:r>
              <w:t>40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tc>
        <w:tc>
          <w:tcPr>
            <w:tcW w:w="720" w:type="dxa"/>
            <w:tcBorders>
              <w:top w:val="single" w:sz="4" w:space="0" w:color="auto"/>
              <w:left w:val="single" w:sz="4" w:space="0" w:color="auto"/>
              <w:bottom w:val="single" w:sz="4" w:space="0" w:color="auto"/>
              <w:right w:val="single" w:sz="4" w:space="0" w:color="auto"/>
            </w:tcBorders>
          </w:tcPr>
          <w:p w:rsidR="006D51EA">
            <w:r>
              <w:rPr>
                <w:rFonts w:hint="eastAsia"/>
              </w:rPr>
              <w:t>宽</w:t>
            </w:r>
            <w:r>
              <w:rPr>
                <w:rFonts w:hint="eastAsia"/>
              </w:rPr>
              <w:t>×</w:t>
            </w:r>
            <w:r>
              <w:rPr>
                <w:rFonts w:hint="eastAsia"/>
              </w:rPr>
              <w:t>深</w:t>
            </w:r>
          </w:p>
        </w:tc>
      </w:tr>
      <w:tr>
        <w:tblPrEx>
          <w:tblW w:w="0" w:type="auto"/>
          <w:jc w:val="center"/>
          <w:tblLayout w:type="fixed"/>
          <w:tblLook w:val="0000"/>
        </w:tblPrEx>
        <w:trPr>
          <w:cantSplit/>
          <w:trHeight w:val="272"/>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双行</w:t>
            </w:r>
          </w:p>
        </w:tc>
        <w:tc>
          <w:tcPr>
            <w:tcW w:w="1199" w:type="dxa"/>
            <w:tcBorders>
              <w:top w:val="single" w:sz="4" w:space="0" w:color="auto"/>
              <w:left w:val="single" w:sz="4" w:space="0" w:color="auto"/>
              <w:bottom w:val="single" w:sz="4" w:space="0" w:color="auto"/>
              <w:right w:val="single" w:sz="4" w:space="0" w:color="auto"/>
            </w:tcBorders>
          </w:tcPr>
          <w:p w:rsidR="006D51EA">
            <w:r>
              <w:rPr>
                <w:rFonts w:hint="eastAsia"/>
              </w:rPr>
              <w:t>≤</w:t>
            </w:r>
            <w:r>
              <w:t>50</w:t>
            </w:r>
          </w:p>
        </w:tc>
        <w:tc>
          <w:tcPr>
            <w:tcW w:w="1260" w:type="dxa"/>
            <w:tcBorders>
              <w:top w:val="single" w:sz="4" w:space="0" w:color="auto"/>
              <w:left w:val="single" w:sz="4" w:space="0" w:color="auto"/>
              <w:bottom w:val="single" w:sz="4" w:space="0" w:color="auto"/>
              <w:right w:val="single" w:sz="4" w:space="0" w:color="auto"/>
            </w:tcBorders>
          </w:tcPr>
          <w:p w:rsidR="006D51EA">
            <w:r>
              <w:t>50</w:t>
            </w:r>
            <w:r>
              <w:rPr>
                <w:rFonts w:hint="eastAsia"/>
              </w:rPr>
              <w:t>－</w:t>
            </w:r>
            <w:r>
              <w:t>70</w:t>
            </w:r>
          </w:p>
        </w:tc>
        <w:tc>
          <w:tcPr>
            <w:tcW w:w="1440"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90</w:t>
            </w:r>
          </w:p>
        </w:tc>
        <w:tc>
          <w:tcPr>
            <w:tcW w:w="1440" w:type="dxa"/>
            <w:tcBorders>
              <w:top w:val="single" w:sz="4" w:space="0" w:color="auto"/>
              <w:left w:val="single" w:sz="4" w:space="0" w:color="auto"/>
              <w:bottom w:val="single" w:sz="4" w:space="0" w:color="auto"/>
              <w:right w:val="single" w:sz="4" w:space="0" w:color="auto"/>
            </w:tcBorders>
          </w:tcPr>
          <w:p w:rsidR="006D51EA">
            <w:r>
              <w:rPr>
                <w:rFonts w:hint="eastAsia"/>
              </w:rPr>
              <w:t>≥</w:t>
            </w:r>
            <w:r>
              <w:t>90</w:t>
            </w:r>
          </w:p>
        </w:tc>
        <w:tc>
          <w:tcPr>
            <w:tcW w:w="1440" w:type="dxa"/>
            <w:tcBorders>
              <w:top w:val="single" w:sz="4" w:space="0" w:color="auto"/>
              <w:left w:val="single" w:sz="4" w:space="0" w:color="auto"/>
              <w:bottom w:val="single" w:sz="4" w:space="0" w:color="auto"/>
              <w:right w:val="single" w:sz="4" w:space="0" w:color="auto"/>
            </w:tcBorders>
          </w:tcPr>
          <w:p w:rsidR="006D51EA"/>
        </w:tc>
        <w:tc>
          <w:tcPr>
            <w:tcW w:w="720" w:type="dxa"/>
            <w:tcBorders>
              <w:top w:val="single" w:sz="4" w:space="0" w:color="auto"/>
              <w:left w:val="single" w:sz="4" w:space="0" w:color="auto"/>
              <w:bottom w:val="single" w:sz="4" w:space="0" w:color="auto"/>
              <w:right w:val="single" w:sz="4" w:space="0" w:color="auto"/>
            </w:tcBorders>
          </w:tcPr>
          <w:p w:rsidR="006D51EA">
            <w:r>
              <w:rPr>
                <w:rFonts w:hint="eastAsia"/>
              </w:rPr>
              <w:t>高度</w:t>
            </w:r>
          </w:p>
        </w:tc>
      </w:tr>
      <w:tr>
        <w:tblPrEx>
          <w:tblW w:w="0" w:type="auto"/>
          <w:jc w:val="center"/>
          <w:tblLayout w:type="fixed"/>
          <w:tblLook w:val="0000"/>
        </w:tblPrEx>
        <w:trPr>
          <w:cantSplit/>
          <w:trHeight w:val="288"/>
          <w:jc w:val="center"/>
        </w:trPr>
        <w:tc>
          <w:tcPr>
            <w:tcW w:w="794" w:type="dxa"/>
            <w:vMerge/>
            <w:tcBorders>
              <w:top w:val="single" w:sz="4" w:space="0" w:color="auto"/>
              <w:left w:val="single" w:sz="4" w:space="0" w:color="auto"/>
              <w:bottom w:val="single" w:sz="4" w:space="0" w:color="auto"/>
              <w:right w:val="single" w:sz="4" w:space="0" w:color="auto"/>
            </w:tcBorders>
          </w:tcPr>
          <w:p w:rsidR="006D51EA"/>
        </w:tc>
        <w:tc>
          <w:tcPr>
            <w:tcW w:w="466" w:type="dxa"/>
            <w:tcBorders>
              <w:top w:val="single" w:sz="4" w:space="0" w:color="auto"/>
              <w:left w:val="single" w:sz="4" w:space="0" w:color="auto"/>
              <w:bottom w:val="single" w:sz="4" w:space="0" w:color="auto"/>
              <w:right w:val="single" w:sz="4" w:space="0" w:color="auto"/>
            </w:tcBorders>
          </w:tcPr>
          <w:p w:rsidR="006D51EA">
            <w:r>
              <w:rPr>
                <w:rFonts w:hint="eastAsia"/>
              </w:rPr>
              <w:t>沟槽</w:t>
            </w:r>
          </w:p>
        </w:tc>
        <w:tc>
          <w:tcPr>
            <w:tcW w:w="1199" w:type="dxa"/>
            <w:tcBorders>
              <w:top w:val="single" w:sz="4" w:space="0" w:color="auto"/>
              <w:left w:val="single" w:sz="4" w:space="0" w:color="auto"/>
              <w:bottom w:val="single" w:sz="4" w:space="0" w:color="auto"/>
              <w:right w:val="single" w:sz="4" w:space="0" w:color="auto"/>
            </w:tcBorders>
          </w:tcPr>
          <w:p w:rsidR="006D51EA">
            <w:r>
              <w:t>70</w:t>
            </w:r>
            <w:r>
              <w:rPr>
                <w:rFonts w:hint="eastAsia"/>
              </w:rPr>
              <w:t>×</w:t>
            </w:r>
            <w:r>
              <w:t>40</w:t>
            </w:r>
          </w:p>
        </w:tc>
        <w:tc>
          <w:tcPr>
            <w:tcW w:w="1260" w:type="dxa"/>
            <w:tcBorders>
              <w:top w:val="single" w:sz="4" w:space="0" w:color="auto"/>
              <w:left w:val="single" w:sz="4" w:space="0" w:color="auto"/>
              <w:bottom w:val="single" w:sz="4" w:space="0" w:color="auto"/>
              <w:right w:val="single" w:sz="4" w:space="0" w:color="auto"/>
            </w:tcBorders>
          </w:tcPr>
          <w:p w:rsidR="006D51EA">
            <w:r>
              <w:t>80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100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r>
              <w:t>120</w:t>
            </w:r>
            <w:r>
              <w:rPr>
                <w:rFonts w:hint="eastAsia"/>
              </w:rPr>
              <w:t>×</w:t>
            </w:r>
            <w:r>
              <w:t>50</w:t>
            </w:r>
          </w:p>
        </w:tc>
        <w:tc>
          <w:tcPr>
            <w:tcW w:w="1440" w:type="dxa"/>
            <w:tcBorders>
              <w:top w:val="single" w:sz="4" w:space="0" w:color="auto"/>
              <w:left w:val="single" w:sz="4" w:space="0" w:color="auto"/>
              <w:bottom w:val="single" w:sz="4" w:space="0" w:color="auto"/>
              <w:right w:val="single" w:sz="4" w:space="0" w:color="auto"/>
            </w:tcBorders>
          </w:tcPr>
          <w:p w:rsidR="006D51EA"/>
        </w:tc>
        <w:tc>
          <w:tcPr>
            <w:tcW w:w="720" w:type="dxa"/>
            <w:tcBorders>
              <w:top w:val="single" w:sz="4" w:space="0" w:color="auto"/>
              <w:left w:val="single" w:sz="4" w:space="0" w:color="auto"/>
              <w:bottom w:val="single" w:sz="4" w:space="0" w:color="auto"/>
              <w:right w:val="single" w:sz="4" w:space="0" w:color="auto"/>
            </w:tcBorders>
          </w:tcPr>
          <w:p w:rsidR="006D51EA">
            <w:r>
              <w:rPr>
                <w:rFonts w:hint="eastAsia"/>
              </w:rPr>
              <w:t>宽</w:t>
            </w:r>
            <w:r>
              <w:rPr>
                <w:rFonts w:hint="eastAsia"/>
              </w:rPr>
              <w:t>×</w:t>
            </w:r>
            <w:r>
              <w:rPr>
                <w:rFonts w:hint="eastAsia"/>
              </w:rPr>
              <w:t>深</w:t>
            </w:r>
          </w:p>
        </w:tc>
      </w:tr>
    </w:tbl>
    <w:p w:rsidR="006D51EA">
      <w:pPr>
        <w:spacing w:line="360" w:lineRule="auto"/>
        <w:rPr>
          <w:rFonts w:ascii="宋体" w:hAnsi="宋体" w:hint="eastAsia"/>
        </w:rPr>
      </w:pPr>
    </w:p>
    <w:p w:rsidR="006D51EA">
      <w:pPr>
        <w:spacing w:line="500" w:lineRule="auto"/>
        <w:rPr>
          <w:rFonts w:ascii="宋体" w:hAnsi="宋体"/>
        </w:rPr>
      </w:pPr>
      <w:r>
        <w:rPr>
          <w:rFonts w:ascii="宋体" w:hAnsi="宋体"/>
        </w:rPr>
        <w:t>2</w:t>
      </w:r>
      <w:r>
        <w:rPr>
          <w:rFonts w:ascii="宋体" w:hAnsi="宋体" w:hint="eastAsia"/>
        </w:rPr>
        <w:t>、树穴（沟槽）开挖操作方法</w:t>
      </w:r>
    </w:p>
    <w:p w:rsidR="006D51EA">
      <w:pPr>
        <w:spacing w:line="500" w:lineRule="auto"/>
        <w:ind w:firstLine="420" w:firstLineChars="200"/>
        <w:rPr>
          <w:rFonts w:ascii="宋体" w:hAnsi="宋体"/>
        </w:rPr>
        <w:sectPr>
          <w:type w:val="nextPage"/>
          <w:pgSz w:w="11906" w:h="16838"/>
          <w:pgMar w:top="1440" w:right="1066" w:bottom="1440" w:left="1179" w:header="851" w:footer="992" w:gutter="0"/>
          <w:pgNumType w:fmt="numberInDash" w:start="17"/>
          <w:cols w:space="720"/>
          <w:titlePg w:val="0"/>
          <w:docGrid w:linePitch="312"/>
        </w:sectPr>
      </w:pPr>
      <w:r>
        <w:rPr>
          <w:rFonts w:ascii="宋体" w:hAnsi="宋体" w:hint="eastAsia"/>
        </w:rPr>
        <w:t>以拟定的树穴位置为中心或绿篱沟槽中线为中心线，依照标准进行挖掘。</w:t>
      </w:r>
    </w:p>
    <w:p w:rsidR="006D51EA">
      <w:pPr>
        <w:spacing w:line="500" w:lineRule="auto"/>
        <w:ind w:firstLine="420" w:firstLineChars="200"/>
        <w:rPr>
          <w:rFonts w:ascii="宋体" w:hAnsi="宋体"/>
        </w:rPr>
      </w:pPr>
      <w:r>
        <w:rPr>
          <w:rFonts w:ascii="宋体" w:hAnsi="宋体" w:hint="eastAsia"/>
        </w:rPr>
        <w:t>挖掘时，表层土与深层土分别放置，堆放位置以不影响栽植施工为宜。达成深度后在坑穴底部堆一</w:t>
      </w:r>
      <w:r>
        <w:rPr>
          <w:rFonts w:ascii="宋体" w:hAnsi="宋体" w:hint="eastAsia"/>
        </w:rPr>
        <w:t>“</w:t>
      </w:r>
      <w:r>
        <w:rPr>
          <w:rFonts w:ascii="宋体" w:hAnsi="宋体" w:hint="eastAsia"/>
        </w:rPr>
        <w:t>倒锅底</w:t>
      </w:r>
      <w:r>
        <w:rPr>
          <w:rFonts w:ascii="宋体" w:hAnsi="宋体" w:hint="eastAsia"/>
        </w:rPr>
        <w:t>”</w:t>
      </w:r>
      <w:r>
        <w:rPr>
          <w:rFonts w:ascii="宋体" w:hAnsi="宋体" w:hint="eastAsia"/>
        </w:rPr>
        <w:t>状，以利裸根苗木根系的舒展。</w:t>
      </w:r>
    </w:p>
    <w:p w:rsidR="006D51EA">
      <w:pPr>
        <w:spacing w:line="500" w:lineRule="auto"/>
        <w:ind w:firstLine="420" w:firstLineChars="200"/>
        <w:rPr>
          <w:rFonts w:ascii="宋体" w:hAnsi="宋体"/>
        </w:rPr>
      </w:pPr>
      <w:r>
        <w:rPr>
          <w:rFonts w:ascii="宋体" w:hAnsi="宋体" w:hint="eastAsia"/>
        </w:rPr>
        <w:t>挖掘的土壤要根据化验结果，进行配方施肥，将肥料、保水剂、药剂等与土壤混匀备用。</w:t>
      </w:r>
    </w:p>
    <w:p w:rsidR="006D51EA">
      <w:pPr>
        <w:spacing w:line="500" w:lineRule="auto"/>
        <w:ind w:firstLine="420" w:firstLineChars="200"/>
        <w:rPr>
          <w:rFonts w:ascii="宋体" w:hAnsi="宋体"/>
        </w:rPr>
      </w:pPr>
      <w:r>
        <w:rPr>
          <w:rFonts w:ascii="宋体" w:hAnsi="宋体" w:hint="eastAsia"/>
        </w:rPr>
        <w:t>挖掘时，坑槽边壁要随挖随修，保持上下垂直。</w:t>
      </w:r>
    </w:p>
    <w:p w:rsidR="006D51EA">
      <w:pPr>
        <w:spacing w:line="500" w:lineRule="auto"/>
        <w:ind w:firstLine="420" w:firstLineChars="200"/>
        <w:rPr>
          <w:rFonts w:ascii="宋体" w:hAnsi="宋体"/>
        </w:rPr>
      </w:pPr>
      <w:r>
        <w:rPr>
          <w:rFonts w:ascii="宋体" w:hAnsi="宋体" w:hint="eastAsia"/>
        </w:rPr>
        <w:t>挖穴挖槽时，还应注意对地下管线等设施的保护，保证安全生产。</w:t>
      </w:r>
    </w:p>
    <w:p w:rsidR="006D51EA">
      <w:pPr>
        <w:spacing w:line="500" w:lineRule="auto"/>
        <w:ind w:firstLine="420" w:firstLineChars="200"/>
        <w:rPr>
          <w:rFonts w:ascii="宋体" w:hAnsi="宋体"/>
        </w:rPr>
      </w:pPr>
      <w:r>
        <w:rPr>
          <w:rFonts w:ascii="宋体" w:hAnsi="宋体" w:hint="eastAsia"/>
        </w:rPr>
        <w:t>本分项工程完毕后，报请有关部门验收核准后，进行下道工序施工。</w:t>
      </w:r>
    </w:p>
    <w:p w:rsidR="006D51EA">
      <w:pPr>
        <w:spacing w:line="500" w:lineRule="auto"/>
        <w:rPr>
          <w:rFonts w:ascii="宋体" w:hAnsi="宋体"/>
        </w:rPr>
      </w:pPr>
      <w:r>
        <w:rPr>
          <w:rFonts w:ascii="宋体" w:hAnsi="宋体"/>
        </w:rPr>
        <w:t>3</w:t>
      </w:r>
      <w:r>
        <w:rPr>
          <w:rFonts w:ascii="宋体" w:hAnsi="宋体" w:hint="eastAsia"/>
        </w:rPr>
        <w:t>、重要控制要点：</w:t>
      </w:r>
    </w:p>
    <w:p w:rsidR="006D51EA">
      <w:pPr>
        <w:spacing w:line="500" w:lineRule="auto"/>
        <w:ind w:firstLine="420" w:firstLineChars="200"/>
        <w:rPr>
          <w:rFonts w:ascii="宋体" w:hAnsi="宋体"/>
        </w:rPr>
      </w:pPr>
      <w:r>
        <w:rPr>
          <w:rFonts w:ascii="宋体" w:hAnsi="宋体" w:hint="eastAsia"/>
        </w:rPr>
        <w:t>树穴、沟槽开挖达成标准，符合种植规定。</w:t>
      </w:r>
    </w:p>
    <w:p w:rsidR="006D51EA">
      <w:pPr>
        <w:spacing w:line="500" w:lineRule="auto"/>
        <w:ind w:firstLine="420" w:firstLineChars="200"/>
        <w:rPr>
          <w:rFonts w:ascii="宋体" w:hAnsi="宋体"/>
        </w:rPr>
      </w:pPr>
      <w:r>
        <w:rPr>
          <w:rFonts w:ascii="宋体" w:hAnsi="宋体" w:hint="eastAsia"/>
        </w:rPr>
        <w:t>开挖表层土（种植土）与深层土分放，符合规范规定。</w:t>
      </w:r>
    </w:p>
    <w:p w:rsidR="006D51EA">
      <w:pPr>
        <w:spacing w:line="500" w:lineRule="auto"/>
        <w:ind w:firstLine="420" w:firstLineChars="200"/>
        <w:rPr>
          <w:rFonts w:ascii="宋体" w:hAnsi="宋体"/>
        </w:rPr>
      </w:pPr>
      <w:r>
        <w:rPr>
          <w:rFonts w:ascii="宋体" w:hAnsi="宋体" w:hint="eastAsia"/>
        </w:rPr>
        <w:t>配方施肥科学，消毒措施得当，满足种植规定。</w:t>
      </w:r>
    </w:p>
    <w:p w:rsidR="006D51EA">
      <w:pPr>
        <w:spacing w:line="500" w:lineRule="auto"/>
        <w:rPr>
          <w:rFonts w:ascii="宋体" w:hAnsi="宋体"/>
        </w:rPr>
      </w:pPr>
      <w:r>
        <w:rPr>
          <w:rFonts w:ascii="宋体" w:hAnsi="宋体"/>
        </w:rPr>
        <w:t>(</w:t>
      </w:r>
      <w:r>
        <w:rPr>
          <w:rFonts w:ascii="宋体" w:hAnsi="宋体" w:hint="eastAsia"/>
        </w:rPr>
        <w:t>五</w:t>
      </w:r>
      <w:r>
        <w:rPr>
          <w:rFonts w:ascii="宋体" w:hAnsi="宋体"/>
        </w:rPr>
        <w:t>)</w:t>
      </w:r>
      <w:r>
        <w:rPr>
          <w:rFonts w:ascii="宋体" w:hAnsi="宋体" w:hint="eastAsia"/>
        </w:rPr>
        <w:t>苗木选择</w:t>
      </w:r>
    </w:p>
    <w:p w:rsidR="006D51EA">
      <w:pPr>
        <w:spacing w:line="500" w:lineRule="auto"/>
        <w:rPr>
          <w:rFonts w:ascii="宋体" w:hAnsi="宋体"/>
        </w:rPr>
      </w:pPr>
      <w:r>
        <w:rPr>
          <w:rFonts w:ascii="宋体" w:hAnsi="宋体"/>
        </w:rPr>
        <w:t>1</w:t>
      </w:r>
      <w:r>
        <w:rPr>
          <w:rFonts w:ascii="宋体" w:hAnsi="宋体" w:hint="eastAsia"/>
        </w:rPr>
        <w:t>、严格按照协议与设计规定的树种、规格、质量，对工程所需苗木应选择符合标准、生长健壮、树体丰满匀称、树形优美、无病虫害的苗木，同时做好向阳面标记。</w:t>
      </w:r>
    </w:p>
    <w:p w:rsidR="006D51EA">
      <w:pPr>
        <w:spacing w:line="500" w:lineRule="auto"/>
        <w:rPr>
          <w:rFonts w:ascii="宋体" w:hAnsi="宋体"/>
        </w:rPr>
      </w:pPr>
      <w:r>
        <w:rPr>
          <w:rFonts w:ascii="宋体" w:hAnsi="宋体"/>
        </w:rPr>
        <w:t>2</w:t>
      </w:r>
      <w:r>
        <w:rPr>
          <w:rFonts w:ascii="宋体" w:hAnsi="宋体" w:hint="eastAsia"/>
        </w:rPr>
        <w:t>、重要控制要点：</w:t>
      </w:r>
    </w:p>
    <w:p w:rsidR="006D51EA">
      <w:pPr>
        <w:spacing w:line="500" w:lineRule="auto"/>
        <w:ind w:firstLine="420" w:firstLineChars="200"/>
        <w:rPr>
          <w:rFonts w:ascii="宋体" w:hAnsi="宋体"/>
        </w:rPr>
      </w:pPr>
      <w:r>
        <w:rPr>
          <w:rFonts w:ascii="宋体" w:hAnsi="宋体" w:hint="eastAsia"/>
        </w:rPr>
        <w:t>选择的苗木品种纯正，生长健壮，规格、质量符合设计规范规定。</w:t>
      </w:r>
    </w:p>
    <w:p w:rsidR="006D51EA">
      <w:pPr>
        <w:spacing w:line="500" w:lineRule="auto"/>
        <w:ind w:firstLine="420" w:firstLineChars="200"/>
        <w:rPr>
          <w:rFonts w:ascii="宋体" w:hAnsi="宋体" w:hint="eastAsia"/>
        </w:rPr>
      </w:pPr>
      <w:r>
        <w:rPr>
          <w:rFonts w:ascii="宋体" w:hAnsi="宋体" w:hint="eastAsia"/>
        </w:rPr>
        <w:t>选择的苗木应无病虫害，严禁选用带有危害性病虫害的苗木。</w:t>
      </w:r>
    </w:p>
    <w:p w:rsidR="006D51EA">
      <w:pPr>
        <w:spacing w:line="500" w:lineRule="auto"/>
        <w:rPr>
          <w:rFonts w:ascii="宋体" w:hAnsi="宋体"/>
        </w:rPr>
      </w:pPr>
      <w:r>
        <w:rPr>
          <w:rFonts w:ascii="宋体" w:hAnsi="宋体"/>
        </w:rPr>
        <w:t>(</w:t>
      </w:r>
      <w:r>
        <w:rPr>
          <w:rFonts w:ascii="宋体" w:hAnsi="宋体" w:hint="eastAsia"/>
        </w:rPr>
        <w:t>六</w:t>
      </w:r>
      <w:r>
        <w:rPr>
          <w:rFonts w:ascii="宋体" w:hAnsi="宋体"/>
        </w:rPr>
        <w:t>)</w:t>
      </w:r>
      <w:r>
        <w:rPr>
          <w:rFonts w:ascii="宋体" w:hAnsi="宋体" w:hint="eastAsia"/>
        </w:rPr>
        <w:t>栽植前苗木解决</w:t>
      </w:r>
    </w:p>
    <w:p w:rsidR="006D51EA">
      <w:pPr>
        <w:spacing w:line="500" w:lineRule="auto"/>
        <w:rPr>
          <w:rFonts w:ascii="宋体" w:hAnsi="宋体"/>
        </w:rPr>
      </w:pPr>
      <w:r>
        <w:rPr>
          <w:rFonts w:ascii="宋体" w:hAnsi="宋体" w:hint="eastAsia"/>
        </w:rPr>
        <w:t>1、苗木运到工地后，按指定位置卸苗。卸苗要从上到下循序进行，不得乱抽乱拿，应轻拿轻放，严禁整车往下推卸，以免损伤根系和枝干。卸带土球苗木时，土球小于</w:t>
      </w:r>
      <w:r>
        <w:rPr>
          <w:rFonts w:ascii="宋体" w:hAnsi="宋体"/>
        </w:rPr>
        <w:t>40cm</w:t>
      </w:r>
      <w:r>
        <w:rPr>
          <w:rFonts w:ascii="宋体" w:hAnsi="宋体" w:hint="eastAsia"/>
        </w:rPr>
        <w:t>，可以直接搬下，要一手提树干一手托土球搬运。卸土球大于</w:t>
      </w:r>
      <w:r>
        <w:rPr>
          <w:rFonts w:ascii="宋体" w:hAnsi="宋体"/>
        </w:rPr>
        <w:t>50cm</w:t>
      </w:r>
      <w:r>
        <w:rPr>
          <w:rFonts w:ascii="宋体" w:hAnsi="宋体" w:hint="eastAsia"/>
        </w:rPr>
        <w:t>以上的带土球苗，可打开挡板，放上木板，从木板上轻轻滑下。如土球较大，超过</w:t>
      </w:r>
      <w:r>
        <w:rPr>
          <w:rFonts w:ascii="宋体" w:hAnsi="宋体"/>
        </w:rPr>
        <w:t>80cm</w:t>
      </w:r>
      <w:r>
        <w:rPr>
          <w:rFonts w:ascii="宋体" w:hAnsi="宋体" w:hint="eastAsia"/>
        </w:rPr>
        <w:t>以上，则需应用吊车操作卸车。同时，要保护好树体及土球不受损伤。</w:t>
      </w:r>
    </w:p>
    <w:p w:rsidR="006D51EA">
      <w:pPr>
        <w:spacing w:line="500" w:lineRule="auto"/>
        <w:rPr>
          <w:rFonts w:ascii="宋体" w:hAnsi="宋体"/>
        </w:rPr>
        <w:sectPr>
          <w:type w:val="nextPage"/>
          <w:pgSz w:w="11906" w:h="16838"/>
          <w:pgMar w:top="1440" w:right="1066" w:bottom="1440" w:left="1179" w:header="851" w:footer="992" w:gutter="0"/>
          <w:pgNumType w:fmt="numberInDash" w:start="18"/>
          <w:cols w:space="720"/>
          <w:titlePg w:val="0"/>
          <w:docGrid w:linePitch="312"/>
        </w:sectPr>
      </w:pPr>
      <w:r>
        <w:rPr>
          <w:rFonts w:ascii="宋体" w:hAnsi="宋体" w:hint="eastAsia"/>
        </w:rPr>
        <w:t>2、卸车后，不能立即栽植时，应进行临时假植管理。可临时将根部用湿草苫、草袋等物覆盖保湿。也可将苗木放入事先挖好的假植沟（宽</w:t>
      </w:r>
      <w:r>
        <w:rPr>
          <w:rFonts w:ascii="宋体" w:hAnsi="宋体"/>
        </w:rPr>
        <w:t>1.5m</w:t>
      </w:r>
      <w:r>
        <w:rPr>
          <w:rFonts w:ascii="宋体" w:hAnsi="宋体" w:hint="eastAsia"/>
        </w:rPr>
        <w:t>、深</w:t>
      </w:r>
      <w:r>
        <w:rPr>
          <w:rFonts w:ascii="宋体" w:hAnsi="宋体"/>
        </w:rPr>
        <w:t>0.4m</w:t>
      </w:r>
    </w:p>
    <w:p w:rsidR="006D51EA">
      <w:pPr>
        <w:spacing w:line="500" w:lineRule="auto"/>
        <w:rPr>
          <w:rFonts w:ascii="宋体" w:hAnsi="宋体"/>
        </w:rPr>
      </w:pPr>
      <w:r>
        <w:rPr>
          <w:rFonts w:ascii="宋体" w:hAnsi="宋体" w:hint="eastAsia"/>
        </w:rPr>
        <w:t>）内，将根部用湿润土壤埋严。如假植时间较长，则定期适量喷水，保持土壤湿润。带土球苗木，临时假植应尽量集中直排放，将土球垫稳。假植中，经常对枝叶喷雾或淋水，以改善微环境气候，保持空气湿度和土球湿润，水量不宜过大，避免因土球回软而搬运导致变形，散球而影响成活。对阳光直射的地方假植苗木，还应搭设临时遮阳。</w:t>
      </w:r>
    </w:p>
    <w:p w:rsidR="006D51EA">
      <w:pPr>
        <w:spacing w:line="500" w:lineRule="auto"/>
        <w:rPr>
          <w:rFonts w:ascii="宋体" w:hAnsi="宋体"/>
        </w:rPr>
      </w:pPr>
      <w:r>
        <w:rPr>
          <w:rFonts w:ascii="宋体" w:hAnsi="宋体" w:hint="eastAsia"/>
        </w:rPr>
        <w:t>3、苗木卸完至栽植前不久，报请有关部门到现场对苗木进行验收。</w:t>
      </w:r>
    </w:p>
    <w:p w:rsidR="006D51EA">
      <w:pPr>
        <w:spacing w:line="500" w:lineRule="auto"/>
        <w:rPr>
          <w:rFonts w:ascii="宋体" w:hAnsi="宋体"/>
        </w:rPr>
      </w:pPr>
      <w:r>
        <w:rPr>
          <w:rFonts w:ascii="宋体" w:hAnsi="宋体" w:hint="eastAsia"/>
        </w:rPr>
        <w:t>4、重要控制要点：</w:t>
      </w:r>
    </w:p>
    <w:p w:rsidR="006D51EA">
      <w:pPr>
        <w:spacing w:line="500" w:lineRule="auto"/>
        <w:ind w:firstLine="420" w:firstLineChars="200"/>
        <w:rPr>
          <w:rFonts w:ascii="宋体" w:hAnsi="宋体"/>
        </w:rPr>
      </w:pPr>
      <w:r>
        <w:rPr>
          <w:rFonts w:ascii="宋体" w:hAnsi="宋体" w:hint="eastAsia"/>
        </w:rPr>
        <w:t>装卸时，轻拿轻放，根系（土球）、枝干不受损伤。</w:t>
      </w:r>
    </w:p>
    <w:p w:rsidR="006D51EA">
      <w:pPr>
        <w:spacing w:line="500" w:lineRule="auto"/>
        <w:ind w:firstLine="420" w:firstLineChars="200"/>
        <w:rPr>
          <w:rFonts w:ascii="宋体" w:hAnsi="宋体"/>
        </w:rPr>
      </w:pPr>
      <w:r>
        <w:rPr>
          <w:rFonts w:ascii="宋体" w:hAnsi="宋体" w:hint="eastAsia"/>
        </w:rPr>
        <w:t>假植管理，要有保湿、降温、遮荫措施，并进行防病防虫，避免病虫为害。</w:t>
      </w:r>
    </w:p>
    <w:p w:rsidR="006D51EA" w:rsidP="00917AD9">
      <w:pPr>
        <w:spacing w:line="500" w:lineRule="auto"/>
        <w:outlineLvl w:val="0"/>
        <w:rPr>
          <w:rFonts w:ascii="宋体" w:hAnsi="宋体"/>
        </w:rPr>
      </w:pPr>
      <w:r>
        <w:rPr>
          <w:rFonts w:ascii="宋体" w:hAnsi="宋体"/>
        </w:rPr>
        <w:t>(</w:t>
      </w:r>
      <w:r>
        <w:rPr>
          <w:rFonts w:ascii="宋体" w:hAnsi="宋体" w:hint="eastAsia"/>
        </w:rPr>
        <w:t>七</w:t>
      </w:r>
      <w:r>
        <w:rPr>
          <w:rFonts w:ascii="宋体" w:hAnsi="宋体"/>
        </w:rPr>
        <w:t>)</w:t>
      </w:r>
      <w:r>
        <w:rPr>
          <w:rFonts w:ascii="宋体" w:hAnsi="宋体" w:hint="eastAsia"/>
        </w:rPr>
        <w:t>栽植苗木</w:t>
      </w:r>
    </w:p>
    <w:p w:rsidR="006D51EA">
      <w:pPr>
        <w:spacing w:line="500" w:lineRule="auto"/>
        <w:rPr>
          <w:rFonts w:ascii="宋体" w:hAnsi="宋体"/>
        </w:rPr>
      </w:pPr>
      <w:r>
        <w:rPr>
          <w:rFonts w:ascii="宋体" w:hAnsi="宋体"/>
        </w:rPr>
        <w:t>1</w:t>
      </w:r>
      <w:r>
        <w:rPr>
          <w:rFonts w:ascii="宋体" w:hAnsi="宋体" w:hint="eastAsia"/>
        </w:rPr>
        <w:t>、苗木栽植前，对苗木自检，做好记录，然后报请有关部门进行抽检，不合格苗木不得使用。</w:t>
      </w:r>
    </w:p>
    <w:p w:rsidR="006D51EA">
      <w:pPr>
        <w:spacing w:line="500" w:lineRule="auto"/>
        <w:rPr>
          <w:rFonts w:ascii="宋体" w:hAnsi="宋体"/>
        </w:rPr>
      </w:pPr>
      <w:r>
        <w:rPr>
          <w:rFonts w:ascii="宋体" w:hAnsi="宋体"/>
        </w:rPr>
        <w:t>2</w:t>
      </w:r>
      <w:r>
        <w:rPr>
          <w:rFonts w:ascii="宋体" w:hAnsi="宋体" w:hint="eastAsia"/>
        </w:rPr>
        <w:t>、根据苗木不同物候期及栽植难易限度，进行先后栽植。对成活率低的常绿树应适时栽植。并采用新技术、新工艺，做到适时、适地、适树种植，保证成活。</w:t>
      </w:r>
    </w:p>
    <w:p w:rsidR="006D51EA">
      <w:pPr>
        <w:spacing w:line="500" w:lineRule="auto"/>
        <w:rPr>
          <w:rFonts w:ascii="宋体" w:hAnsi="宋体"/>
        </w:rPr>
      </w:pPr>
      <w:r>
        <w:rPr>
          <w:rFonts w:ascii="宋体" w:hAnsi="宋体"/>
        </w:rPr>
        <w:t>3</w:t>
      </w:r>
      <w:r>
        <w:rPr>
          <w:rFonts w:ascii="宋体" w:hAnsi="宋体" w:hint="eastAsia"/>
        </w:rPr>
        <w:t>、栽植树苗前</w:t>
      </w:r>
      <w:r>
        <w:rPr>
          <w:rFonts w:ascii="宋体" w:hAnsi="宋体"/>
        </w:rPr>
        <w:t>1</w:t>
      </w:r>
      <w:r>
        <w:rPr>
          <w:rFonts w:ascii="宋体" w:hAnsi="宋体" w:hint="eastAsia"/>
        </w:rPr>
        <w:t>－</w:t>
      </w:r>
      <w:r>
        <w:rPr>
          <w:rFonts w:ascii="宋体" w:hAnsi="宋体"/>
        </w:rPr>
        <w:t>2</w:t>
      </w:r>
      <w:r>
        <w:rPr>
          <w:rFonts w:ascii="宋体" w:hAnsi="宋体" w:hint="eastAsia"/>
        </w:rPr>
        <w:t>天，对栽植坑穴（沟槽）进行灌水，渗透后进行栽植。</w:t>
      </w:r>
    </w:p>
    <w:p w:rsidR="006D51EA">
      <w:pPr>
        <w:spacing w:line="500" w:lineRule="auto"/>
        <w:rPr>
          <w:rFonts w:ascii="宋体" w:hAnsi="宋体"/>
        </w:rPr>
      </w:pPr>
      <w:r>
        <w:rPr>
          <w:rFonts w:ascii="宋体" w:hAnsi="宋体"/>
        </w:rPr>
        <w:t>4</w:t>
      </w:r>
      <w:r>
        <w:rPr>
          <w:rFonts w:ascii="宋体" w:hAnsi="宋体" w:hint="eastAsia"/>
        </w:rPr>
        <w:t>、栽植前对个别树种苗木进行修剪，修剪的原则是去除枯枝、短截残伤枝、过长枝、过长根、辟裂（断）根等，剪口要平滑，并用一定浓度的药对剪口解决。</w:t>
      </w:r>
    </w:p>
    <w:p w:rsidR="006D51EA">
      <w:pPr>
        <w:spacing w:line="500" w:lineRule="auto"/>
        <w:rPr>
          <w:rFonts w:ascii="宋体" w:hAnsi="宋体"/>
        </w:rPr>
      </w:pPr>
      <w:r>
        <w:rPr>
          <w:rFonts w:ascii="宋体" w:hAnsi="宋体"/>
        </w:rPr>
        <w:t>5</w:t>
      </w:r>
      <w:r>
        <w:rPr>
          <w:rFonts w:ascii="宋体" w:hAnsi="宋体" w:hint="eastAsia"/>
        </w:rPr>
        <w:t>、栽植树种位置准确，符合设计规定。树木搭配合理，标记的阳面朝向对的。</w:t>
      </w:r>
    </w:p>
    <w:p w:rsidR="006D51EA">
      <w:pPr>
        <w:spacing w:line="500" w:lineRule="auto"/>
        <w:rPr>
          <w:rFonts w:ascii="宋体" w:hAnsi="宋体"/>
        </w:rPr>
      </w:pPr>
      <w:r>
        <w:rPr>
          <w:rFonts w:ascii="宋体" w:hAnsi="宋体"/>
        </w:rPr>
        <w:t>6</w:t>
      </w:r>
      <w:r>
        <w:rPr>
          <w:rFonts w:ascii="宋体" w:hAnsi="宋体" w:hint="eastAsia"/>
        </w:rPr>
        <w:t>、栽植裸根苗木时应严格操作技术，符合规范，根系舒展，不窝根，不悬根。回填土分层回填，先填表层土，后填深层土。第一次填土后，应将树苗轻轻提起，使根系与土壤密接，随埋随踩，扶正踏实。采用</w:t>
      </w:r>
      <w:r>
        <w:rPr>
          <w:rFonts w:ascii="宋体" w:hAnsi="宋体" w:hint="eastAsia"/>
        </w:rPr>
        <w:t>“</w:t>
      </w:r>
      <w:r>
        <w:rPr>
          <w:rFonts w:ascii="宋体" w:hAnsi="宋体" w:hint="eastAsia"/>
        </w:rPr>
        <w:t>三埋两踩一提苗</w:t>
      </w:r>
      <w:r>
        <w:rPr>
          <w:rFonts w:ascii="宋体" w:hAnsi="宋体" w:hint="eastAsia"/>
        </w:rPr>
        <w:t>”</w:t>
      </w:r>
      <w:r>
        <w:rPr>
          <w:rFonts w:ascii="宋体" w:hAnsi="宋体" w:hint="eastAsia"/>
        </w:rPr>
        <w:t>的方法栽植。栽植深度要比在苗圃地（或原生长地）深</w:t>
      </w:r>
      <w:r>
        <w:rPr>
          <w:rFonts w:ascii="宋体" w:hAnsi="宋体"/>
        </w:rPr>
        <w:t>5</w:t>
      </w:r>
      <w:r>
        <w:rPr>
          <w:rFonts w:ascii="宋体" w:hAnsi="宋体" w:hint="eastAsia"/>
        </w:rPr>
        <w:t>－</w:t>
      </w:r>
      <w:r>
        <w:rPr>
          <w:rFonts w:ascii="宋体" w:hAnsi="宋体"/>
        </w:rPr>
        <w:t>20cm</w:t>
      </w:r>
      <w:r>
        <w:rPr>
          <w:rFonts w:ascii="宋体" w:hAnsi="宋体" w:hint="eastAsia"/>
        </w:rPr>
        <w:t>）。</w:t>
      </w:r>
    </w:p>
    <w:p w:rsidR="006D51EA">
      <w:pPr>
        <w:spacing w:line="500" w:lineRule="auto"/>
        <w:rPr>
          <w:rFonts w:ascii="宋体" w:hAnsi="宋体"/>
        </w:rPr>
      </w:pPr>
      <w:r>
        <w:rPr>
          <w:rFonts w:ascii="宋体" w:hAnsi="宋体"/>
        </w:rPr>
        <w:t>7</w:t>
      </w:r>
      <w:r>
        <w:rPr>
          <w:rFonts w:ascii="宋体" w:hAnsi="宋体" w:hint="eastAsia"/>
        </w:rPr>
        <w:t>、栽植带土球树苗，去掉土球包装物，以保持土球不裂不散，然后填土踏实。回填踩土时，不要直接踩压土球，保证土球完好。</w:t>
      </w:r>
    </w:p>
    <w:p w:rsidR="006D51EA">
      <w:pPr>
        <w:spacing w:line="500" w:lineRule="auto"/>
        <w:rPr>
          <w:rFonts w:ascii="宋体" w:hAnsi="宋体"/>
        </w:rPr>
      </w:pPr>
      <w:r>
        <w:rPr>
          <w:rFonts w:ascii="宋体" w:hAnsi="宋体"/>
        </w:rPr>
        <w:t>8</w:t>
      </w:r>
      <w:r>
        <w:rPr>
          <w:rFonts w:ascii="宋体" w:hAnsi="宋体" w:hint="eastAsia"/>
        </w:rPr>
        <w:t>、对较大规格的树木，要使用新技术、新工艺，进行围绕树穴埋设通气软管</w:t>
      </w:r>
      <w:r>
        <w:rPr>
          <w:rFonts w:ascii="宋体" w:hAnsi="宋体"/>
        </w:rPr>
        <w:t>3</w:t>
      </w:r>
      <w:r>
        <w:rPr>
          <w:rFonts w:ascii="宋体" w:hAnsi="宋体" w:hint="eastAsia"/>
        </w:rPr>
        <w:t>－</w:t>
      </w:r>
      <w:r>
        <w:rPr>
          <w:rFonts w:ascii="宋体" w:hAnsi="宋体"/>
        </w:rPr>
        <w:t>5</w:t>
      </w:r>
      <w:r>
        <w:rPr>
          <w:rFonts w:ascii="宋体" w:hAnsi="宋体" w:hint="eastAsia"/>
        </w:rPr>
        <w:t>根，内装珍珠岩，上露地面，提高土壤通透性，或进行配方施肥补充营养。</w:t>
      </w:r>
    </w:p>
    <w:p w:rsidR="006D51EA">
      <w:pPr>
        <w:spacing w:line="500" w:lineRule="auto"/>
        <w:rPr>
          <w:rFonts w:ascii="宋体" w:hAnsi="宋体"/>
        </w:rPr>
      </w:pPr>
      <w:r>
        <w:rPr>
          <w:rFonts w:ascii="宋体" w:hAnsi="宋体"/>
        </w:rPr>
        <w:t>9</w:t>
      </w:r>
      <w:r>
        <w:rPr>
          <w:rFonts w:ascii="宋体" w:hAnsi="宋体" w:hint="eastAsia"/>
        </w:rPr>
        <w:t>、对干形较高、冠形较大的树木，栽后设立支撑物进行防护，并做到支柱、绳索等物件的衬垫，以防直接接触磨伤干皮。</w:t>
      </w:r>
    </w:p>
    <w:p w:rsidR="006D51EA">
      <w:pPr>
        <w:spacing w:line="500" w:lineRule="auto"/>
        <w:rPr>
          <w:rFonts w:ascii="宋体" w:hAnsi="宋体"/>
        </w:rPr>
      </w:pPr>
      <w:r>
        <w:rPr>
          <w:rFonts w:ascii="宋体" w:hAnsi="宋体"/>
        </w:rPr>
        <w:t>10</w:t>
      </w:r>
      <w:r>
        <w:rPr>
          <w:rFonts w:ascii="宋体" w:hAnsi="宋体" w:hint="eastAsia"/>
        </w:rPr>
        <w:t>、对常绿大规格的苗木，还应搭设遮阳网；进行树冠间歇弥雾，或者喷水喷雾。</w:t>
      </w:r>
    </w:p>
    <w:p w:rsidR="006D51EA">
      <w:pPr>
        <w:spacing w:line="500" w:lineRule="auto"/>
        <w:rPr>
          <w:rFonts w:ascii="宋体" w:hAnsi="宋体"/>
        </w:rPr>
        <w:sectPr>
          <w:type w:val="nextPage"/>
          <w:pgSz w:w="11906" w:h="16838"/>
          <w:pgMar w:top="1440" w:right="1066" w:bottom="1440" w:left="1179" w:header="851" w:footer="992" w:gutter="0"/>
          <w:pgNumType w:fmt="numberInDash" w:start="19"/>
          <w:cols w:space="720"/>
          <w:titlePg w:val="0"/>
          <w:docGrid w:linePitch="312"/>
        </w:sectPr>
      </w:pPr>
      <w:r>
        <w:rPr>
          <w:rFonts w:ascii="宋体" w:hAnsi="宋体"/>
        </w:rPr>
        <w:t>11</w:t>
      </w:r>
      <w:r>
        <w:rPr>
          <w:rFonts w:ascii="宋体" w:hAnsi="宋体" w:hint="eastAsia"/>
        </w:rPr>
        <w:t>、绿篱种植或色块、图案栽植时，应由内向外顺序栽植；坡式种植时应由上而下进行栽植；大型图案块植或不同色彩丛植时，宜分区、分块展开栽植。</w:t>
      </w:r>
    </w:p>
    <w:p w:rsidR="006D51EA">
      <w:pPr>
        <w:spacing w:line="500" w:lineRule="auto"/>
        <w:rPr>
          <w:rFonts w:ascii="宋体" w:hAnsi="宋体"/>
        </w:rPr>
      </w:pPr>
      <w:r>
        <w:rPr>
          <w:rFonts w:ascii="宋体" w:hAnsi="宋体"/>
        </w:rPr>
        <w:t>12</w:t>
      </w:r>
      <w:r>
        <w:rPr>
          <w:rFonts w:ascii="宋体" w:hAnsi="宋体" w:hint="eastAsia"/>
        </w:rPr>
        <w:t>、树、苗栽植后，应保持林缘线、林冠线平顺、自然、一致，分隔明显。</w:t>
      </w:r>
    </w:p>
    <w:p w:rsidR="006D51EA">
      <w:pPr>
        <w:spacing w:line="500" w:lineRule="auto"/>
        <w:rPr>
          <w:rFonts w:ascii="宋体" w:hAnsi="宋体"/>
        </w:rPr>
      </w:pPr>
      <w:r>
        <w:rPr>
          <w:rFonts w:ascii="宋体" w:hAnsi="宋体"/>
        </w:rPr>
        <w:t>13</w:t>
      </w:r>
      <w:r>
        <w:rPr>
          <w:rFonts w:ascii="宋体" w:hAnsi="宋体" w:hint="eastAsia"/>
        </w:rPr>
        <w:t>、树、苗栽植后，预留碟形浇水坑或灌水沟槽，及时大水浇透。并对沉陷部分及时回填土填实。</w:t>
      </w:r>
    </w:p>
    <w:p w:rsidR="006D51EA">
      <w:pPr>
        <w:spacing w:line="500" w:lineRule="auto"/>
        <w:rPr>
          <w:rFonts w:ascii="宋体" w:hAnsi="宋体"/>
        </w:rPr>
      </w:pPr>
      <w:r>
        <w:rPr>
          <w:rFonts w:ascii="宋体" w:hAnsi="宋体"/>
        </w:rPr>
        <w:t>14</w:t>
      </w:r>
      <w:r>
        <w:rPr>
          <w:rFonts w:ascii="宋体" w:hAnsi="宋体" w:hint="eastAsia"/>
        </w:rPr>
        <w:t>、树苗栽植后，</w:t>
      </w:r>
      <w:r>
        <w:rPr>
          <w:rFonts w:ascii="宋体" w:hAnsi="宋体"/>
        </w:rPr>
        <w:t>24</w:t>
      </w:r>
      <w:r>
        <w:rPr>
          <w:rFonts w:ascii="宋体" w:hAnsi="宋体" w:hint="eastAsia"/>
        </w:rPr>
        <w:t>小时内必须浇透第一遍水，第二遍水要连续进行，第三遍水应在第二遍水的一周后进行。第三遍水浇灌渗透后，及时进行封穴或中耕保墒，以提高成活率。</w:t>
      </w:r>
    </w:p>
    <w:p w:rsidR="006D51EA">
      <w:pPr>
        <w:spacing w:line="500" w:lineRule="auto"/>
        <w:rPr>
          <w:rFonts w:ascii="宋体" w:hAnsi="宋体"/>
        </w:rPr>
      </w:pPr>
      <w:r>
        <w:rPr>
          <w:rFonts w:ascii="宋体" w:hAnsi="宋体"/>
        </w:rPr>
        <w:t>15</w:t>
      </w:r>
      <w:r>
        <w:rPr>
          <w:rFonts w:ascii="宋体" w:hAnsi="宋体" w:hint="eastAsia"/>
        </w:rPr>
        <w:t>、树苗栽植完毕，及时报请有关部门验收，同时递交养护管理计划安排。</w:t>
      </w:r>
    </w:p>
    <w:p w:rsidR="006D51EA">
      <w:pPr>
        <w:spacing w:line="500" w:lineRule="auto"/>
        <w:rPr>
          <w:rFonts w:ascii="宋体" w:hAnsi="宋体"/>
        </w:rPr>
      </w:pPr>
      <w:r>
        <w:rPr>
          <w:rFonts w:ascii="宋体" w:hAnsi="宋体"/>
        </w:rPr>
        <w:t>16</w:t>
      </w:r>
      <w:r>
        <w:rPr>
          <w:rFonts w:ascii="宋体" w:hAnsi="宋体" w:hint="eastAsia"/>
        </w:rPr>
        <w:t>、重要控制要点：</w:t>
      </w:r>
    </w:p>
    <w:p w:rsidR="006D51EA">
      <w:pPr>
        <w:spacing w:line="500" w:lineRule="auto"/>
        <w:ind w:firstLine="420" w:firstLineChars="200"/>
        <w:rPr>
          <w:rFonts w:ascii="宋体" w:hAnsi="宋体"/>
        </w:rPr>
      </w:pPr>
      <w:r>
        <w:rPr>
          <w:rFonts w:ascii="宋体" w:hAnsi="宋体" w:hint="eastAsia"/>
        </w:rPr>
        <w:t>树苗生长健壮，品种、规格、质量符合设计规范规定。</w:t>
      </w:r>
    </w:p>
    <w:p w:rsidR="006D51EA">
      <w:pPr>
        <w:spacing w:line="500" w:lineRule="auto"/>
        <w:ind w:firstLine="420" w:firstLineChars="200"/>
        <w:rPr>
          <w:rFonts w:ascii="宋体" w:hAnsi="宋体"/>
        </w:rPr>
      </w:pPr>
      <w:r>
        <w:rPr>
          <w:rFonts w:ascii="宋体" w:hAnsi="宋体" w:hint="eastAsia"/>
        </w:rPr>
        <w:t>栽植位置准确，树种、规格搭配合理，符合设计规定。</w:t>
      </w:r>
    </w:p>
    <w:p w:rsidR="006D51EA">
      <w:pPr>
        <w:spacing w:line="500" w:lineRule="auto"/>
        <w:ind w:firstLine="420" w:firstLineChars="200"/>
        <w:rPr>
          <w:rFonts w:ascii="宋体" w:hAnsi="宋体"/>
        </w:rPr>
      </w:pPr>
      <w:r>
        <w:rPr>
          <w:rFonts w:ascii="宋体" w:hAnsi="宋体" w:hint="eastAsia"/>
        </w:rPr>
        <w:t>栽植方法科学，操作规范，保栽保活。</w:t>
      </w:r>
    </w:p>
    <w:p w:rsidR="006D51EA">
      <w:pPr>
        <w:spacing w:line="500" w:lineRule="auto"/>
        <w:ind w:firstLine="420" w:firstLineChars="200"/>
        <w:rPr>
          <w:rFonts w:ascii="宋体" w:hAnsi="宋体"/>
        </w:rPr>
      </w:pPr>
      <w:r>
        <w:rPr>
          <w:rFonts w:ascii="宋体" w:hAnsi="宋体" w:hint="eastAsia"/>
        </w:rPr>
        <w:t>栽植的树、苗，林缘线、林冠线平顺、自然、一致。</w:t>
      </w:r>
    </w:p>
    <w:p w:rsidR="006D51EA">
      <w:pPr>
        <w:spacing w:line="500" w:lineRule="auto"/>
        <w:ind w:firstLine="420" w:firstLineChars="200"/>
        <w:rPr>
          <w:rFonts w:ascii="宋体" w:hAnsi="宋体"/>
        </w:rPr>
      </w:pPr>
      <w:r>
        <w:rPr>
          <w:rFonts w:ascii="宋体" w:hAnsi="宋体" w:hint="eastAsia"/>
        </w:rPr>
        <w:t>大规格树苗技术解决得当，满足种植物生长规定。</w:t>
      </w:r>
    </w:p>
    <w:p w:rsidR="006D51EA">
      <w:pPr>
        <w:spacing w:line="500" w:lineRule="auto"/>
        <w:ind w:firstLine="420" w:firstLineChars="200"/>
        <w:rPr>
          <w:rFonts w:ascii="宋体" w:hAnsi="宋体"/>
        </w:rPr>
      </w:pPr>
      <w:r>
        <w:rPr>
          <w:rFonts w:ascii="宋体" w:hAnsi="宋体" w:hint="eastAsia"/>
        </w:rPr>
        <w:t>防护、支撑物设立得当、合理。</w:t>
      </w:r>
    </w:p>
    <w:p w:rsidR="006D51EA">
      <w:pPr>
        <w:spacing w:line="500" w:lineRule="auto"/>
        <w:rPr>
          <w:rFonts w:ascii="宋体" w:hAnsi="宋体"/>
        </w:rPr>
      </w:pPr>
      <w:r>
        <w:rPr>
          <w:rFonts w:ascii="宋体" w:hAnsi="宋体"/>
        </w:rPr>
        <w:t>(</w:t>
      </w:r>
      <w:r>
        <w:rPr>
          <w:rFonts w:ascii="宋体" w:hAnsi="宋体" w:hint="eastAsia"/>
        </w:rPr>
        <w:t>八</w:t>
      </w:r>
      <w:r>
        <w:rPr>
          <w:rFonts w:ascii="宋体" w:hAnsi="宋体"/>
        </w:rPr>
        <w:t>)</w:t>
      </w:r>
      <w:r>
        <w:rPr>
          <w:rFonts w:ascii="宋体" w:hAnsi="宋体" w:hint="eastAsia"/>
        </w:rPr>
        <w:t>养护管理</w:t>
      </w:r>
    </w:p>
    <w:p w:rsidR="006D51EA">
      <w:pPr>
        <w:spacing w:line="500" w:lineRule="auto"/>
        <w:ind w:firstLine="420" w:firstLineChars="200"/>
        <w:rPr>
          <w:rFonts w:ascii="宋体" w:hAnsi="宋体"/>
        </w:rPr>
      </w:pPr>
      <w:r>
        <w:rPr>
          <w:rFonts w:ascii="宋体" w:hAnsi="宋体" w:hint="eastAsia"/>
        </w:rPr>
        <w:t>对栽植后的苗木，要进行科学细致的养护管理作业，保证成活和绿化景观效果。并编排养护管理日程计划安排，报请有关部门核准。</w:t>
      </w:r>
    </w:p>
    <w:p w:rsidR="006D51EA">
      <w:pPr>
        <w:spacing w:line="500" w:lineRule="auto"/>
        <w:rPr>
          <w:rFonts w:ascii="宋体" w:hAnsi="宋体"/>
        </w:rPr>
      </w:pPr>
      <w:r>
        <w:rPr>
          <w:rFonts w:ascii="宋体" w:hAnsi="宋体"/>
        </w:rPr>
        <w:t>1</w:t>
      </w:r>
      <w:r>
        <w:rPr>
          <w:rFonts w:ascii="宋体" w:hAnsi="宋体" w:hint="eastAsia"/>
        </w:rPr>
        <w:t>、修剪：修剪能养成和维持一定的树型，使能与既定的园林风格相协调。能调节树体内的营养分派和环境条件的影响，促使树木生长健壮。</w:t>
      </w:r>
    </w:p>
    <w:p w:rsidR="006D51EA">
      <w:pPr>
        <w:spacing w:line="500" w:lineRule="auto"/>
        <w:ind w:firstLine="420" w:firstLineChars="200"/>
        <w:rPr>
          <w:rFonts w:ascii="宋体" w:hAnsi="宋体"/>
        </w:rPr>
      </w:pPr>
      <w:r>
        <w:rPr>
          <w:rFonts w:ascii="宋体" w:hAnsi="宋体" w:hint="eastAsia"/>
        </w:rPr>
        <w:t>观形树木一般在冬末初生长开始修剪一次，以后每一次生长停止后修剪一次。观色、闻香、赏花等落叶树木在仲冬或落叶后修剪一次，以剪去陡长枝、交错枝、重叠枝、孪生枝、纤弱枝、病虫残伤枝及枯枝等。</w:t>
      </w:r>
    </w:p>
    <w:p w:rsidR="006D51EA">
      <w:pPr>
        <w:spacing w:line="500" w:lineRule="auto"/>
        <w:ind w:firstLine="420" w:firstLineChars="200"/>
        <w:rPr>
          <w:rFonts w:ascii="宋体" w:hAnsi="宋体"/>
        </w:rPr>
      </w:pPr>
      <w:r>
        <w:rPr>
          <w:rFonts w:ascii="宋体" w:hAnsi="宋体" w:hint="eastAsia"/>
        </w:rPr>
        <w:t>行道树根据既定树形进行修剪，主干式的常绿或落叶树无论冬夏都只作平衡树形的修剪。</w:t>
      </w:r>
    </w:p>
    <w:p w:rsidR="006D51EA">
      <w:pPr>
        <w:spacing w:line="500" w:lineRule="auto"/>
        <w:ind w:firstLine="420" w:firstLineChars="200"/>
        <w:rPr>
          <w:rFonts w:ascii="宋体" w:hAnsi="宋体"/>
        </w:rPr>
      </w:pPr>
      <w:r>
        <w:rPr>
          <w:rFonts w:ascii="宋体" w:hAnsi="宋体" w:hint="eastAsia"/>
        </w:rPr>
        <w:t>绿篱维持原定形状，在休眠期中进行一次，生长期中进行</w:t>
      </w:r>
      <w:r>
        <w:rPr>
          <w:rFonts w:ascii="宋体" w:hAnsi="宋体"/>
        </w:rPr>
        <w:t>1~2</w:t>
      </w:r>
      <w:r>
        <w:rPr>
          <w:rFonts w:ascii="宋体" w:hAnsi="宋体" w:hint="eastAsia"/>
        </w:rPr>
        <w:t>次修剪。</w:t>
      </w:r>
    </w:p>
    <w:p w:rsidR="006D51EA">
      <w:pPr>
        <w:spacing w:line="500" w:lineRule="auto"/>
        <w:ind w:firstLine="420" w:firstLineChars="200"/>
        <w:rPr>
          <w:rFonts w:ascii="宋体" w:hAnsi="宋体"/>
        </w:rPr>
      </w:pPr>
      <w:r>
        <w:rPr>
          <w:rFonts w:ascii="宋体" w:hAnsi="宋体" w:hint="eastAsia"/>
        </w:rPr>
        <w:t>对死株、病虫害危害严重的不符合生长条件的苗木，视季节情况及时更换、补植</w:t>
      </w:r>
    </w:p>
    <w:p w:rsidR="006D51EA">
      <w:pPr>
        <w:spacing w:line="500" w:lineRule="auto"/>
        <w:rPr>
          <w:rFonts w:ascii="宋体" w:hAnsi="宋体"/>
        </w:rPr>
        <w:sectPr>
          <w:type w:val="nextPage"/>
          <w:pgSz w:w="11906" w:h="16838"/>
          <w:pgMar w:top="1440" w:right="1066" w:bottom="1440" w:left="1179" w:header="851" w:footer="992" w:gutter="0"/>
          <w:pgNumType w:fmt="numberInDash" w:start="20"/>
          <w:cols w:space="720"/>
          <w:titlePg w:val="0"/>
          <w:docGrid w:linePitch="312"/>
        </w:sectPr>
      </w:pPr>
      <w:r>
        <w:rPr>
          <w:rFonts w:ascii="宋体" w:hAnsi="宋体"/>
        </w:rPr>
        <w:t>2</w:t>
      </w:r>
    </w:p>
    <w:p w:rsidR="006D51EA">
      <w:pPr>
        <w:spacing w:line="500" w:lineRule="auto"/>
        <w:rPr>
          <w:rFonts w:ascii="宋体" w:hAnsi="宋体"/>
        </w:rPr>
      </w:pPr>
      <w:r>
        <w:rPr>
          <w:rFonts w:ascii="宋体" w:hAnsi="宋体" w:hint="eastAsia"/>
        </w:rPr>
        <w:t>、肥水管理：普通树木落叶后施基肥与萌芽前施追肥，花期长的在生长期中加一次追肥。灌木及小树在树冠投形下掘一断续的坪状沟，大树作放射状沟进行施肥。掘沟深度以达成根系为度。冬施宜深，施射沟近树浅而远树深。冬施以有机基肥为主，夏施以速效追肥为主。</w:t>
      </w:r>
    </w:p>
    <w:p w:rsidR="006D51EA">
      <w:pPr>
        <w:spacing w:line="500" w:lineRule="auto"/>
        <w:rPr>
          <w:rFonts w:ascii="宋体" w:hAnsi="宋体"/>
        </w:rPr>
      </w:pPr>
      <w:r>
        <w:rPr>
          <w:rFonts w:ascii="宋体" w:hAnsi="宋体"/>
        </w:rPr>
        <w:t>3</w:t>
      </w:r>
      <w:r>
        <w:rPr>
          <w:rFonts w:ascii="宋体" w:hAnsi="宋体" w:hint="eastAsia"/>
        </w:rPr>
        <w:t>、树干管理：单植树与行道树，特别是定植初年，都要设立支柱防风。</w:t>
      </w:r>
    </w:p>
    <w:p w:rsidR="006D51EA">
      <w:pPr>
        <w:spacing w:line="500" w:lineRule="auto"/>
        <w:rPr>
          <w:rFonts w:ascii="宋体" w:hAnsi="宋体"/>
        </w:rPr>
      </w:pPr>
      <w:r>
        <w:rPr>
          <w:rFonts w:ascii="宋体" w:hAnsi="宋体"/>
        </w:rPr>
        <w:t>4</w:t>
      </w:r>
      <w:r>
        <w:rPr>
          <w:rFonts w:ascii="宋体" w:hAnsi="宋体" w:hint="eastAsia"/>
        </w:rPr>
        <w:t>、树基管理：树冠投形下地面要由树干略向四周渐低，外缘作高出土面</w:t>
      </w:r>
      <w:r>
        <w:rPr>
          <w:rFonts w:ascii="宋体" w:hAnsi="宋体"/>
        </w:rPr>
        <w:t>15~20</w:t>
      </w:r>
      <w:r>
        <w:rPr>
          <w:rFonts w:ascii="宋体" w:hAnsi="宋体" w:hint="eastAsia"/>
        </w:rPr>
        <w:t>厘米之围，围内经常中耕降草，保持土壤松软无杂草，以利于保水和通透。</w:t>
      </w:r>
    </w:p>
    <w:p w:rsidR="006D51EA">
      <w:pPr>
        <w:spacing w:line="500" w:lineRule="auto"/>
        <w:rPr>
          <w:rFonts w:ascii="宋体" w:hAnsi="宋体" w:hint="eastAsia"/>
        </w:rPr>
      </w:pPr>
      <w:r>
        <w:rPr>
          <w:rFonts w:ascii="宋体" w:hAnsi="宋体"/>
        </w:rPr>
        <w:t>5</w:t>
      </w:r>
      <w:r>
        <w:rPr>
          <w:rFonts w:ascii="宋体" w:hAnsi="宋体" w:hint="eastAsia"/>
        </w:rPr>
        <w:t>、喷药：对树木每年在落叶后至萌芽前进行一次喷药，生长期中进行</w:t>
      </w:r>
      <w:r>
        <w:rPr>
          <w:rFonts w:ascii="宋体" w:hAnsi="宋体"/>
        </w:rPr>
        <w:t>1~2</w:t>
      </w:r>
      <w:r>
        <w:rPr>
          <w:rFonts w:ascii="宋体" w:hAnsi="宋体" w:hint="eastAsia"/>
        </w:rPr>
        <w:t>次，注意园林中的防寒、防风等养护措施。根据天气情况和土壤干、湿度状况，对栽植的树、苗适时灌水。</w:t>
      </w:r>
    </w:p>
    <w:p w:rsidR="006D51EA">
      <w:pPr>
        <w:spacing w:line="500" w:lineRule="auto"/>
        <w:rPr>
          <w:rFonts w:ascii="宋体" w:hAnsi="宋体"/>
        </w:rPr>
      </w:pPr>
      <w:r>
        <w:rPr>
          <w:rFonts w:ascii="宋体" w:hAnsi="宋体"/>
        </w:rPr>
        <w:t>6</w:t>
      </w:r>
      <w:r>
        <w:rPr>
          <w:rFonts w:ascii="宋体" w:hAnsi="宋体" w:hint="eastAsia"/>
        </w:rPr>
        <w:t>、重要控制要点：</w:t>
      </w:r>
    </w:p>
    <w:p w:rsidR="006D51EA">
      <w:pPr>
        <w:spacing w:line="500" w:lineRule="auto"/>
        <w:ind w:firstLine="420" w:firstLineChars="200"/>
        <w:rPr>
          <w:rFonts w:ascii="宋体" w:hAnsi="宋体"/>
        </w:rPr>
      </w:pPr>
      <w:r>
        <w:rPr>
          <w:rFonts w:ascii="宋体" w:hAnsi="宋体" w:hint="eastAsia"/>
        </w:rPr>
        <w:t>灌水满足树木生长规定。</w:t>
      </w:r>
    </w:p>
    <w:p w:rsidR="006D51EA">
      <w:pPr>
        <w:spacing w:line="500" w:lineRule="auto"/>
        <w:ind w:firstLine="420" w:firstLineChars="200"/>
        <w:rPr>
          <w:rFonts w:ascii="宋体" w:hAnsi="宋体"/>
        </w:rPr>
      </w:pPr>
      <w:r>
        <w:rPr>
          <w:rFonts w:ascii="宋体" w:hAnsi="宋体" w:hint="eastAsia"/>
        </w:rPr>
        <w:t>施肥合理，保持树木生长营养平衡。</w:t>
      </w:r>
    </w:p>
    <w:p w:rsidR="006D51EA">
      <w:pPr>
        <w:spacing w:line="500" w:lineRule="auto"/>
        <w:ind w:firstLine="420" w:firstLineChars="200"/>
        <w:rPr>
          <w:rFonts w:ascii="宋体" w:hAnsi="宋体"/>
        </w:rPr>
      </w:pPr>
      <w:r>
        <w:rPr>
          <w:rFonts w:ascii="宋体" w:hAnsi="宋体" w:hint="eastAsia"/>
        </w:rPr>
        <w:t>树木无较大的病虫害。</w:t>
      </w:r>
    </w:p>
    <w:p w:rsidR="006D51EA">
      <w:pPr>
        <w:spacing w:line="500" w:lineRule="auto"/>
        <w:ind w:firstLine="420" w:firstLineChars="200"/>
        <w:rPr>
          <w:rFonts w:ascii="宋体" w:hAnsi="宋体"/>
        </w:rPr>
      </w:pPr>
      <w:r>
        <w:rPr>
          <w:rFonts w:ascii="宋体" w:hAnsi="宋体" w:hint="eastAsia"/>
        </w:rPr>
        <w:t>修剪抚育得当，符合技术规范规定。</w:t>
      </w:r>
    </w:p>
    <w:p w:rsidR="006D51EA">
      <w:pPr>
        <w:spacing w:line="500" w:lineRule="auto"/>
        <w:ind w:firstLine="420" w:firstLineChars="200"/>
        <w:rPr>
          <w:rFonts w:ascii="宋体" w:hAnsi="宋体"/>
        </w:rPr>
      </w:pPr>
      <w:r>
        <w:rPr>
          <w:rFonts w:ascii="宋体" w:hAnsi="宋体" w:hint="eastAsia"/>
        </w:rPr>
        <w:t>卫生保洁细致，抚育管理及时。</w:t>
      </w:r>
    </w:p>
    <w:p w:rsidR="006D51EA">
      <w:pPr>
        <w:spacing w:line="500" w:lineRule="auto"/>
        <w:rPr>
          <w:rFonts w:ascii="宋体" w:hAnsi="宋体" w:hint="eastAsia"/>
          <w:b/>
          <w:sz w:val="24"/>
        </w:rPr>
      </w:pPr>
      <w:r>
        <w:rPr>
          <w:rFonts w:ascii="宋体" w:hAnsi="宋体" w:hint="eastAsia"/>
          <w:b/>
          <w:sz w:val="24"/>
        </w:rPr>
        <w:t>8.2铺装工程</w:t>
      </w:r>
    </w:p>
    <w:p w:rsidR="006D51EA">
      <w:pPr>
        <w:spacing w:line="500" w:lineRule="auto"/>
        <w:ind w:firstLine="570"/>
        <w:rPr>
          <w:rFonts w:ascii="宋体" w:hAnsi="宋体" w:hint="eastAsia"/>
        </w:rPr>
      </w:pPr>
      <w:r>
        <w:rPr>
          <w:rFonts w:ascii="宋体" w:hAnsi="宋体" w:hint="eastAsia"/>
        </w:rPr>
        <w:t>涉及道路垫层、基层和石材面层或其它面层、路缘石等。</w:t>
      </w:r>
    </w:p>
    <w:p w:rsidR="006D51EA" w:rsidP="00917AD9">
      <w:pPr>
        <w:spacing w:line="500" w:lineRule="auto"/>
        <w:outlineLvl w:val="0"/>
        <w:rPr>
          <w:rFonts w:ascii="宋体" w:hAnsi="宋体" w:hint="eastAsia"/>
          <w:color w:val="FF0000"/>
        </w:rPr>
      </w:pPr>
      <w:r>
        <w:rPr>
          <w:rFonts w:ascii="宋体" w:hAnsi="宋体" w:hint="eastAsia"/>
          <w:b/>
        </w:rPr>
        <w:t>8.2.1</w:t>
      </w:r>
      <w:r>
        <w:rPr>
          <w:rFonts w:ascii="宋体" w:hAnsi="宋体" w:hint="eastAsia"/>
        </w:rPr>
        <w:t>道路铺装</w:t>
      </w:r>
    </w:p>
    <w:p w:rsidR="006D51EA" w:rsidP="00917AD9">
      <w:pPr>
        <w:spacing w:line="500" w:lineRule="auto"/>
        <w:outlineLvl w:val="0"/>
        <w:rPr>
          <w:rFonts w:ascii="宋体" w:hAnsi="宋体" w:hint="eastAsia"/>
        </w:rPr>
      </w:pPr>
      <w:r>
        <w:rPr>
          <w:rFonts w:ascii="宋体" w:hAnsi="宋体" w:hint="eastAsia"/>
        </w:rPr>
        <w:t>一、工艺流程：</w:t>
      </w:r>
    </w:p>
    <w:p w:rsidR="006D51EA" w:rsidP="00917AD9">
      <w:pPr>
        <w:spacing w:line="500" w:lineRule="auto"/>
        <w:outlineLvl w:val="0"/>
        <w:rPr>
          <w:rFonts w:ascii="宋体" w:hAnsi="宋体" w:hint="eastAsia"/>
        </w:rPr>
      </w:pPr>
      <w:r>
        <w:rPr>
          <w:rFonts w:ascii="宋体" w:hAnsi="宋体" w:hint="eastAsia"/>
        </w:rPr>
        <w:t xml:space="preserve">二、施工方法： </w:t>
      </w:r>
    </w:p>
    <w:p w:rsidR="006D51EA">
      <w:pPr>
        <w:tabs>
          <w:tab w:val="left" w:pos="0"/>
        </w:tabs>
        <w:spacing w:line="500" w:lineRule="auto"/>
        <w:ind w:firstLine="420"/>
        <w:jc w:val="left"/>
        <w:outlineLvl w:val="0"/>
        <w:rPr>
          <w:rFonts w:ascii="宋体" w:hAnsi="宋体" w:hint="eastAsia"/>
        </w:rPr>
      </w:pPr>
      <w:r>
        <w:rPr>
          <w:rFonts w:ascii="宋体" w:hAnsi="宋体" w:hint="eastAsia"/>
        </w:rPr>
        <w:t>本地下管道都以按照国家规定中的规范验收合格后方可进入下一工序进行施工，即做路床以及路面、绿化等工作。一方面测量好水准点，进行清理现场，根据已知的高程进行清理多余的渣土做粗平为下一道工序打下良好的基础。</w:t>
      </w:r>
    </w:p>
    <w:p w:rsidR="006D51EA" w:rsidP="00917AD9">
      <w:pPr>
        <w:tabs>
          <w:tab w:val="left" w:pos="0"/>
        </w:tabs>
        <w:spacing w:line="500" w:lineRule="auto"/>
        <w:jc w:val="left"/>
        <w:outlineLvl w:val="0"/>
        <w:rPr>
          <w:rFonts w:ascii="宋体" w:hAnsi="宋体" w:hint="eastAsia"/>
        </w:rPr>
      </w:pPr>
      <w:r>
        <w:rPr>
          <w:rFonts w:ascii="宋体" w:hAnsi="宋体" w:hint="eastAsia"/>
        </w:rPr>
        <w:t>三、材料说明</w:t>
      </w:r>
    </w:p>
    <w:p w:rsidR="006D51EA">
      <w:pPr>
        <w:tabs>
          <w:tab w:val="left" w:pos="0"/>
        </w:tabs>
        <w:spacing w:line="500" w:lineRule="auto"/>
        <w:ind w:firstLine="420"/>
        <w:jc w:val="left"/>
        <w:outlineLvl w:val="0"/>
        <w:rPr>
          <w:rFonts w:ascii="宋体" w:hAnsi="宋体" w:hint="eastAsia"/>
        </w:rPr>
      </w:pPr>
      <w:r>
        <w:rPr>
          <w:rFonts w:ascii="宋体" w:hAnsi="宋体" w:hint="eastAsia"/>
        </w:rPr>
        <w:t>1、3：7灰土所用的土壤以就地取材为主，一般稍粘性的土壤均可运用，其中以亚粘土为好，塑性指数宜在10-15之间，用粘性较差的粉砂土、亚砂土时，宜掺入粘土后再用。</w:t>
      </w:r>
    </w:p>
    <w:p w:rsidR="006D51EA">
      <w:pPr>
        <w:tabs>
          <w:tab w:val="left" w:pos="0"/>
        </w:tabs>
        <w:spacing w:line="500" w:lineRule="auto"/>
        <w:ind w:firstLine="420"/>
        <w:jc w:val="left"/>
        <w:outlineLvl w:val="0"/>
        <w:rPr>
          <w:rFonts w:ascii="宋体" w:hAnsi="宋体" w:hint="eastAsia"/>
        </w:rPr>
        <w:sectPr>
          <w:type w:val="nextPage"/>
          <w:pgSz w:w="11906" w:h="16838"/>
          <w:pgMar w:top="1440" w:right="1066" w:bottom="1440" w:left="1179" w:header="851" w:footer="992" w:gutter="0"/>
          <w:pgNumType w:fmt="numberInDash" w:start="21"/>
          <w:cols w:space="720"/>
          <w:titlePg w:val="0"/>
          <w:docGrid w:linePitch="312"/>
        </w:sectPr>
      </w:pPr>
      <w:r>
        <w:rPr>
          <w:rFonts w:ascii="宋体" w:hAnsi="宋体" w:hint="eastAsia"/>
        </w:rPr>
        <w:t>2、碎石：购买合格成品。</w:t>
      </w:r>
    </w:p>
    <w:p w:rsidR="006D51EA">
      <w:pPr>
        <w:tabs>
          <w:tab w:val="left" w:pos="0"/>
        </w:tabs>
        <w:spacing w:line="500" w:lineRule="auto"/>
        <w:ind w:firstLine="420"/>
        <w:jc w:val="left"/>
        <w:outlineLvl w:val="0"/>
        <w:rPr>
          <w:rFonts w:ascii="宋体" w:hAnsi="宋体" w:hint="eastAsia"/>
        </w:rPr>
      </w:pPr>
      <w:r>
        <w:rPr>
          <w:rFonts w:ascii="宋体" w:hAnsi="宋体" w:hint="eastAsia"/>
        </w:rPr>
        <w:t>3、水泥砂浆：现场拌制。</w:t>
      </w:r>
    </w:p>
    <w:p w:rsidR="006D51EA">
      <w:pPr>
        <w:tabs>
          <w:tab w:val="left" w:pos="0"/>
        </w:tabs>
        <w:spacing w:line="500" w:lineRule="auto"/>
        <w:ind w:firstLine="420"/>
        <w:jc w:val="left"/>
        <w:outlineLvl w:val="0"/>
        <w:rPr>
          <w:rFonts w:ascii="宋体" w:hAnsi="宋体" w:hint="eastAsia"/>
        </w:rPr>
      </w:pPr>
      <w:r>
        <w:rPr>
          <w:rFonts w:ascii="宋体" w:hAnsi="宋体" w:hint="eastAsia"/>
        </w:rPr>
        <w:t>4、面层材料：采购经业主确认合格的材料。</w:t>
      </w:r>
    </w:p>
    <w:p w:rsidR="006D51EA" w:rsidP="00917AD9">
      <w:pPr>
        <w:spacing w:line="500" w:lineRule="auto"/>
        <w:outlineLvl w:val="0"/>
        <w:rPr>
          <w:rFonts w:ascii="宋体" w:hAnsi="宋体" w:hint="eastAsia"/>
        </w:rPr>
      </w:pPr>
      <w:r>
        <w:rPr>
          <w:rFonts w:ascii="宋体" w:hAnsi="宋体" w:hint="eastAsia"/>
        </w:rPr>
        <w:t>（一）施工工序</w:t>
      </w:r>
    </w:p>
    <w:p w:rsidR="006D51EA">
      <w:pPr>
        <w:spacing w:line="500" w:lineRule="auto"/>
        <w:rPr>
          <w:rFonts w:ascii="宋体" w:hAnsi="宋体" w:hint="eastAsia"/>
        </w:rPr>
      </w:pPr>
      <w:r>
        <w:rPr>
          <w:rFonts w:ascii="宋体" w:hAnsi="宋体" w:hint="eastAsia"/>
        </w:rPr>
        <w:t>素土层验收合格</w:t>
      </w:r>
      <w:r>
        <w:rPr>
          <w:rFonts w:ascii="宋体" w:hAnsi="宋体" w:hint="eastAsia"/>
        </w:rPr>
        <w:t>→</w:t>
      </w:r>
      <w:r>
        <w:rPr>
          <w:rFonts w:ascii="宋体" w:hAnsi="宋体" w:hint="eastAsia"/>
        </w:rPr>
        <w:t>测量、段落划分</w:t>
      </w:r>
      <w:r>
        <w:rPr>
          <w:rFonts w:ascii="宋体" w:hAnsi="宋体" w:hint="eastAsia"/>
        </w:rPr>
        <w:t>→</w:t>
      </w:r>
      <w:r>
        <w:rPr>
          <w:rFonts w:ascii="宋体" w:hAnsi="宋体" w:hint="eastAsia"/>
        </w:rPr>
        <w:t>进料摊铺</w:t>
      </w:r>
      <w:r>
        <w:rPr>
          <w:rFonts w:ascii="宋体" w:hAnsi="宋体" w:hint="eastAsia"/>
        </w:rPr>
        <w:t>→</w:t>
      </w:r>
      <w:r>
        <w:rPr>
          <w:rFonts w:ascii="宋体" w:hAnsi="宋体" w:hint="eastAsia"/>
        </w:rPr>
        <w:t>调整密实度</w:t>
      </w:r>
      <w:r>
        <w:rPr>
          <w:rFonts w:ascii="宋体" w:hAnsi="宋体" w:hint="eastAsia"/>
        </w:rPr>
        <w:t>→</w:t>
      </w:r>
      <w:r>
        <w:rPr>
          <w:rFonts w:ascii="宋体" w:hAnsi="宋体" w:hint="eastAsia"/>
        </w:rPr>
        <w:t>整型</w:t>
      </w:r>
      <w:r>
        <w:rPr>
          <w:rFonts w:ascii="宋体" w:hAnsi="宋体" w:hint="eastAsia"/>
        </w:rPr>
        <w:t>→</w:t>
      </w:r>
      <w:r>
        <w:rPr>
          <w:rFonts w:ascii="宋体" w:hAnsi="宋体" w:hint="eastAsia"/>
        </w:rPr>
        <w:t>检测找平</w:t>
      </w:r>
      <w:r>
        <w:rPr>
          <w:rFonts w:ascii="宋体" w:hAnsi="宋体" w:hint="eastAsia"/>
        </w:rPr>
        <w:t>→</w:t>
      </w:r>
      <w:r>
        <w:rPr>
          <w:rFonts w:ascii="宋体" w:hAnsi="宋体" w:hint="eastAsia"/>
        </w:rPr>
        <w:t>碾压</w:t>
      </w:r>
      <w:r>
        <w:rPr>
          <w:rFonts w:ascii="宋体" w:hAnsi="宋体" w:hint="eastAsia"/>
        </w:rPr>
        <w:t>→</w:t>
      </w:r>
      <w:r>
        <w:rPr>
          <w:rFonts w:ascii="宋体" w:hAnsi="宋体" w:hint="eastAsia"/>
        </w:rPr>
        <w:t>再找平碾压</w:t>
      </w:r>
      <w:r>
        <w:rPr>
          <w:rFonts w:ascii="宋体" w:hAnsi="宋体" w:hint="eastAsia"/>
        </w:rPr>
        <w:t>→</w:t>
      </w:r>
      <w:r>
        <w:rPr>
          <w:rFonts w:ascii="宋体" w:hAnsi="宋体" w:hint="eastAsia"/>
        </w:rPr>
        <w:t>养生。</w:t>
      </w:r>
    </w:p>
    <w:p w:rsidR="006D51EA" w:rsidP="00917AD9">
      <w:pPr>
        <w:spacing w:line="500" w:lineRule="auto"/>
        <w:outlineLvl w:val="0"/>
        <w:rPr>
          <w:rFonts w:ascii="宋体" w:hAnsi="宋体" w:hint="eastAsia"/>
        </w:rPr>
      </w:pPr>
      <w:r>
        <w:rPr>
          <w:rFonts w:ascii="宋体" w:hAnsi="宋体" w:hint="eastAsia"/>
        </w:rPr>
        <w:t>（四） 质量标准</w:t>
      </w:r>
    </w:p>
    <w:p w:rsidR="006D51EA">
      <w:pPr>
        <w:spacing w:line="500" w:lineRule="auto"/>
        <w:rPr>
          <w:rFonts w:ascii="宋体" w:hAnsi="宋体" w:hint="eastAsia"/>
        </w:rPr>
      </w:pPr>
      <w:r>
        <w:rPr>
          <w:rFonts w:ascii="宋体" w:hAnsi="宋体" w:hint="eastAsia"/>
        </w:rPr>
        <w:t>1、压实密度</w:t>
      </w:r>
      <w:r>
        <w:rPr>
          <w:rFonts w:ascii="宋体" w:hAnsi="宋体" w:hint="eastAsia"/>
        </w:rPr>
        <w:t>≥</w:t>
      </w:r>
      <w:r>
        <w:rPr>
          <w:rFonts w:ascii="宋体" w:hAnsi="宋体" w:hint="eastAsia"/>
        </w:rPr>
        <w:t>9 5％</w:t>
      </w:r>
    </w:p>
    <w:p w:rsidR="006D51EA">
      <w:pPr>
        <w:spacing w:line="500" w:lineRule="auto"/>
        <w:rPr>
          <w:rFonts w:ascii="宋体" w:hAnsi="宋体" w:hint="eastAsia"/>
        </w:rPr>
      </w:pPr>
      <w:r>
        <w:rPr>
          <w:rFonts w:ascii="宋体" w:hAnsi="宋体" w:hint="eastAsia"/>
        </w:rPr>
        <w:t>2、厚度允许偏差</w:t>
      </w:r>
      <w:r>
        <w:rPr>
          <w:rFonts w:ascii="宋体" w:hAnsi="宋体" w:hint="eastAsia"/>
        </w:rPr>
        <w:t>±</w:t>
      </w:r>
      <w:r>
        <w:rPr>
          <w:rFonts w:ascii="宋体" w:hAnsi="宋体" w:hint="eastAsia"/>
        </w:rPr>
        <w:t>1 O％，但不得大于</w:t>
      </w:r>
      <w:r>
        <w:rPr>
          <w:rFonts w:ascii="宋体" w:hAnsi="宋体" w:hint="eastAsia"/>
        </w:rPr>
        <w:t>±</w:t>
      </w:r>
      <w:r>
        <w:rPr>
          <w:rFonts w:ascii="宋体" w:hAnsi="宋体" w:hint="eastAsia"/>
        </w:rPr>
        <w:t>2 cm</w:t>
      </w:r>
    </w:p>
    <w:p w:rsidR="006D51EA">
      <w:pPr>
        <w:spacing w:line="500" w:lineRule="auto"/>
        <w:rPr>
          <w:rFonts w:ascii="宋体" w:hAnsi="宋体" w:hint="eastAsia"/>
        </w:rPr>
      </w:pPr>
      <w:r>
        <w:rPr>
          <w:rFonts w:ascii="宋体" w:hAnsi="宋体" w:hint="eastAsia"/>
        </w:rPr>
        <w:t>3、纵横断高程允许偏差</w:t>
      </w:r>
      <w:r>
        <w:rPr>
          <w:rFonts w:ascii="宋体" w:hAnsi="宋体" w:hint="eastAsia"/>
        </w:rPr>
        <w:t>±</w:t>
      </w:r>
      <w:r>
        <w:rPr>
          <w:rFonts w:ascii="宋体" w:hAnsi="宋体" w:hint="eastAsia"/>
        </w:rPr>
        <w:t>2 cm</w:t>
      </w:r>
    </w:p>
    <w:p w:rsidR="006D51EA">
      <w:pPr>
        <w:spacing w:line="500" w:lineRule="auto"/>
        <w:rPr>
          <w:rFonts w:ascii="宋体" w:hAnsi="宋体" w:hint="eastAsia"/>
        </w:rPr>
      </w:pPr>
      <w:r>
        <w:rPr>
          <w:rFonts w:ascii="宋体" w:hAnsi="宋体" w:hint="eastAsia"/>
        </w:rPr>
        <w:t>4、宽度不得小于设计宽度</w:t>
      </w:r>
    </w:p>
    <w:p w:rsidR="006D51EA">
      <w:pPr>
        <w:spacing w:line="500" w:lineRule="auto"/>
        <w:rPr>
          <w:rFonts w:ascii="宋体" w:hAnsi="宋体" w:hint="eastAsia"/>
        </w:rPr>
      </w:pPr>
      <w:r>
        <w:rPr>
          <w:rFonts w:ascii="宋体" w:hAnsi="宋体" w:hint="eastAsia"/>
        </w:rPr>
        <w:t>5、外观、表面坚实、平顺、均匀一致，重型碾压机开过后无明显轮迹。以上基层每层均需自测、自查、白验，工程部质量员、班组质检员及测绘人员共同配合，认真填写</w:t>
      </w:r>
      <w:r>
        <w:rPr>
          <w:rFonts w:ascii="宋体" w:hAnsi="宋体" w:hint="eastAsia"/>
        </w:rPr>
        <w:t>“</w:t>
      </w:r>
      <w:r>
        <w:rPr>
          <w:rFonts w:ascii="宋体" w:hAnsi="宋体" w:hint="eastAsia"/>
        </w:rPr>
        <w:t>三检"表格，对不合格的坚决返工补救，待有关部门验收合格签字后，方可进行下阶段施工。</w:t>
      </w:r>
    </w:p>
    <w:p w:rsidR="006D51EA">
      <w:pPr>
        <w:spacing w:line="500" w:lineRule="auto"/>
        <w:rPr>
          <w:rFonts w:ascii="宋体" w:hAnsi="宋体" w:hint="eastAsia"/>
        </w:rPr>
      </w:pPr>
      <w:r>
        <w:rPr>
          <w:rFonts w:ascii="宋体" w:hAnsi="宋体" w:hint="eastAsia"/>
          <w:b/>
        </w:rPr>
        <w:t>8.2.2</w:t>
      </w:r>
      <w:r>
        <w:rPr>
          <w:rFonts w:ascii="宋体" w:hAnsi="宋体" w:hint="eastAsia"/>
        </w:rPr>
        <w:t>石材铺砌</w:t>
      </w:r>
    </w:p>
    <w:p w:rsidR="006D51EA">
      <w:pPr>
        <w:spacing w:line="500" w:lineRule="auto"/>
        <w:rPr>
          <w:rFonts w:ascii="宋体" w:hAnsi="宋体" w:hint="eastAsia"/>
        </w:rPr>
      </w:pPr>
      <w:r>
        <w:rPr>
          <w:rFonts w:ascii="宋体" w:hAnsi="宋体" w:hint="eastAsia"/>
          <w:b/>
        </w:rPr>
        <w:t>1.</w:t>
      </w:r>
      <w:r>
        <w:rPr>
          <w:rFonts w:ascii="宋体" w:hAnsi="宋体" w:hint="eastAsia"/>
        </w:rPr>
        <w:t>石材的垫层采用M7.5水泥砂浆，厚度2cm，铺砌时轻轻平放，用橡胶锤敲打稳定找平，但不得损伤边角。</w:t>
      </w:r>
    </w:p>
    <w:p w:rsidR="006D51EA">
      <w:pPr>
        <w:spacing w:line="500" w:lineRule="auto"/>
        <w:rPr>
          <w:rFonts w:ascii="宋体" w:hAnsi="宋体" w:hint="eastAsia"/>
        </w:rPr>
      </w:pPr>
      <w:r>
        <w:rPr>
          <w:rFonts w:ascii="宋体" w:hAnsi="宋体" w:hint="eastAsia"/>
          <w:b/>
        </w:rPr>
        <w:t>2.</w:t>
      </w:r>
      <w:r>
        <w:rPr>
          <w:rFonts w:ascii="宋体" w:hAnsi="宋体" w:hint="eastAsia"/>
        </w:rPr>
        <w:t xml:space="preserve"> 石材铺砌先将基层整平，以两侧路缘石顶为准挂纵向与横向高程线，先分段冲筋后填空铺装，随时检查位置与高程。</w:t>
      </w:r>
    </w:p>
    <w:p w:rsidR="006D51EA">
      <w:pPr>
        <w:spacing w:line="500" w:lineRule="auto"/>
        <w:rPr>
          <w:rFonts w:ascii="宋体" w:hAnsi="宋体" w:hint="eastAsia"/>
        </w:rPr>
      </w:pPr>
      <w:r>
        <w:rPr>
          <w:rFonts w:ascii="宋体" w:hAnsi="宋体" w:hint="eastAsia"/>
          <w:b/>
        </w:rPr>
        <w:t>3.</w:t>
      </w:r>
      <w:r>
        <w:rPr>
          <w:rFonts w:ascii="宋体" w:hAnsi="宋体" w:hint="eastAsia"/>
        </w:rPr>
        <w:t xml:space="preserve"> 石材应检查稳固限度及面层平整度，发现有活动现象时，应立即整修。</w:t>
      </w:r>
    </w:p>
    <w:p w:rsidR="006D51EA">
      <w:pPr>
        <w:spacing w:line="500" w:lineRule="auto"/>
        <w:rPr>
          <w:rFonts w:ascii="宋体" w:hAnsi="宋体" w:hint="eastAsia"/>
        </w:rPr>
      </w:pPr>
      <w:r>
        <w:rPr>
          <w:rFonts w:ascii="宋体" w:hAnsi="宋体" w:hint="eastAsia"/>
          <w:b/>
        </w:rPr>
        <w:t>4.</w:t>
      </w:r>
      <w:r>
        <w:rPr>
          <w:rFonts w:ascii="宋体" w:hAnsi="宋体" w:hint="eastAsia"/>
        </w:rPr>
        <w:t xml:space="preserve"> 石材的养生期一般不低于7天，在此期间应严禁行人、车辆等的走动和碰撞。</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22"/>
          <w:cols w:space="720"/>
          <w:titlePg w:val="0"/>
          <w:docGrid w:linePitch="312"/>
        </w:sectPr>
      </w:pPr>
      <w:r>
        <w:rPr>
          <w:rFonts w:ascii="宋体" w:hAnsi="宋体" w:hint="eastAsia"/>
          <w:b/>
        </w:rPr>
        <w:t>8.2.3</w:t>
      </w:r>
      <w:r>
        <w:rPr>
          <w:rFonts w:ascii="宋体" w:hAnsi="宋体"/>
        </w:rPr>
        <w:t>园路工程</w:t>
      </w:r>
      <w:r>
        <w:rPr>
          <w:rFonts w:ascii="宋体" w:hAnsi="宋体"/>
        </w:rPr>
        <w:t xml:space="preserve"> </w:t>
        <w:br/>
        <w:t>园路工程施工程序：测量定位放样→土方挖运→块石垫层→细石混凝土找平→浇筑混凝土基础→青石板铺装→土方回填→成品养护。</w:t>
      </w:r>
      <w:r>
        <w:rPr>
          <w:rFonts w:ascii="宋体" w:hAnsi="宋体"/>
        </w:rPr>
        <w:t xml:space="preserve"> </w:t>
        <w:br/>
        <w:t>1、定位放线：</w:t>
      </w:r>
      <w:r>
        <w:rPr>
          <w:rFonts w:ascii="宋体" w:hAnsi="宋体"/>
        </w:rPr>
        <w:t xml:space="preserve"> </w:t>
        <w:br/>
        <w:t>(1)</w:t>
      </w:r>
      <w:r>
        <w:rPr>
          <w:rFonts w:ascii="宋体" w:hAnsi="宋体"/>
        </w:rPr>
        <w:t xml:space="preserve"> 进场后一方面对甲方提供施工定位图进行图上复核，以保证设计图纸的对的。另一方面，与甲方一道对现场的座标点和水准点进行交接验收，发现误差过大时应与甲方或设计院共同商议解决方法，经确认后方可正式定位。</w:t>
      </w:r>
    </w:p>
    <w:p w:rsidR="006D51EA">
      <w:pPr>
        <w:spacing w:line="500" w:lineRule="auto"/>
        <w:rPr>
          <w:rFonts w:ascii="宋体" w:hAnsi="宋体" w:hint="eastAsia"/>
        </w:rPr>
      </w:pPr>
      <w:r>
        <w:rPr>
          <w:rFonts w:ascii="宋体" w:hAnsi="宋体"/>
        </w:rPr>
        <w:t xml:space="preserve"> </w:t>
        <w:br/>
        <w:t>(2)</w:t>
      </w:r>
      <w:r>
        <w:rPr>
          <w:rFonts w:ascii="宋体" w:hAnsi="宋体"/>
        </w:rPr>
        <w:t xml:space="preserve"> 现场建立控制座标网和水准点。现场平面控制网的测设方法见后。水准点由永久水准点引入，水准点应采用保护措施，保证水准点不被破坏。</w:t>
      </w:r>
      <w:r>
        <w:rPr>
          <w:rFonts w:ascii="宋体" w:hAnsi="宋体"/>
        </w:rPr>
        <w:t xml:space="preserve"> </w:t>
        <w:br/>
        <w:t>(3)</w:t>
      </w:r>
      <w:r>
        <w:rPr>
          <w:rFonts w:ascii="宋体" w:hAnsi="宋体"/>
        </w:rPr>
        <w:t xml:space="preserve"> 工程定位后要经建设单位和规划部门验收合格后方可开始施工。</w:t>
      </w:r>
      <w:r>
        <w:rPr>
          <w:rFonts w:ascii="宋体" w:hAnsi="宋体"/>
        </w:rPr>
        <w:t xml:space="preserve"> </w:t>
        <w:br/>
        <w:t>2、建立平面控制网及高程控制网</w:t>
      </w:r>
      <w:r>
        <w:rPr>
          <w:rFonts w:ascii="宋体" w:hAnsi="宋体"/>
        </w:rPr>
        <w:t xml:space="preserve"> </w:t>
        <w:br/>
        <w:t>建筑方格网应在场区平整完毕后在总平面图上进行设计，其设计原则如下：</w:t>
      </w:r>
      <w:r>
        <w:rPr>
          <w:rFonts w:ascii="宋体" w:hAnsi="宋体"/>
        </w:rPr>
        <w:t xml:space="preserve"> </w:t>
        <w:br/>
        <w:t>(1)</w:t>
      </w:r>
      <w:r>
        <w:rPr>
          <w:rFonts w:ascii="宋体" w:hAnsi="宋体"/>
        </w:rPr>
        <w:t xml:space="preserve"> 方格网的主轴线应尽也许选择在场区的中心线上。其纵横轴线的端点应尽量延伸至场地边沿，既便于方格网的扩展又能保证精度均匀。</w:t>
      </w:r>
      <w:r>
        <w:rPr>
          <w:rFonts w:ascii="宋体" w:hAnsi="宋体"/>
        </w:rPr>
        <w:t xml:space="preserve"> </w:t>
        <w:br/>
        <w:t>(2)</w:t>
      </w:r>
      <w:r>
        <w:rPr>
          <w:rFonts w:ascii="宋体" w:hAnsi="宋体"/>
        </w:rPr>
        <w:t xml:space="preserve"> 方格网的顶点应布置在通视良好又能长期保存的地点。</w:t>
      </w:r>
      <w:r>
        <w:rPr>
          <w:rFonts w:ascii="宋体" w:hAnsi="宋体"/>
        </w:rPr>
        <w:t xml:space="preserve"> </w:t>
        <w:br/>
        <w:t>(3)</w:t>
      </w:r>
      <w:r>
        <w:rPr>
          <w:rFonts w:ascii="宋体" w:hAnsi="宋体"/>
        </w:rPr>
        <w:t xml:space="preserve"> 方格网的边长不宜太长，一般小于100</w:t>
      </w:r>
      <w:r>
        <w:rPr>
          <w:rFonts w:ascii="宋体" w:hAnsi="宋体"/>
        </w:rPr>
        <w:t xml:space="preserve"> m，为便于计算和记忆，宜取10</w:t>
      </w:r>
      <w:r>
        <w:rPr>
          <w:rFonts w:ascii="宋体" w:hAnsi="宋体"/>
        </w:rPr>
        <w:t xml:space="preserve"> m的倍数。</w:t>
      </w:r>
      <w:r>
        <w:rPr>
          <w:rFonts w:ascii="宋体" w:hAnsi="宋体"/>
        </w:rPr>
        <w:t xml:space="preserve"> </w:t>
        <w:br/>
        <w:t>(4)</w:t>
      </w:r>
      <w:r>
        <w:rPr>
          <w:rFonts w:ascii="宋体" w:hAnsi="宋体"/>
        </w:rPr>
        <w:t xml:space="preserve"> 轴线控制桩应尽量投测在方格网边上。</w:t>
      </w:r>
      <w:r>
        <w:rPr>
          <w:rFonts w:ascii="宋体" w:hAnsi="宋体"/>
        </w:rPr>
        <w:t xml:space="preserve"> </w:t>
        <w:br/>
        <w:t>(5)</w:t>
      </w:r>
      <w:r>
        <w:rPr>
          <w:rFonts w:ascii="宋体" w:hAnsi="宋体"/>
        </w:rPr>
        <w:t xml:space="preserve"> 方格网所有施测完毕后，采用将所有建筑物一次性定位的方法来检查其准确性，对于未进行平差的方格网是一种较好的检查方法。建筑方格网的测设方法是先测设主轴线，后加密方格网，并按导线测量进行平差。</w:t>
      </w:r>
      <w:r>
        <w:rPr>
          <w:rFonts w:ascii="宋体" w:hAnsi="宋体"/>
        </w:rPr>
        <w:t xml:space="preserve"> </w:t>
        <w:br/>
        <w:t>（6）高程控制网是建筑场区内地上、地下建(构)筑物高程测设和传递的基本依据。高程控制网布点的密度应恰当。本工程测量方法可采用水准测量方法。当场区长、宽敞于100</w:t>
      </w:r>
      <w:r>
        <w:rPr>
          <w:rFonts w:ascii="宋体" w:hAnsi="宋体"/>
        </w:rPr>
        <w:t xml:space="preserve"> m时，可在场区内布置4个以上高程起始点，与已知高程点构成闭合水准路线进行测量。</w:t>
      </w:r>
      <w:r>
        <w:rPr>
          <w:rFonts w:ascii="宋体" w:hAnsi="宋体"/>
        </w:rPr>
        <w:t xml:space="preserve"> </w:t>
        <w:br/>
        <w:t>（7）控制桩的埋设和保护</w:t>
      </w:r>
      <w:r>
        <w:rPr>
          <w:rFonts w:ascii="宋体" w:hAnsi="宋体"/>
        </w:rPr>
        <w:t xml:space="preserve"> </w:t>
        <w:br/>
        <w:t>控制桩应按照规程规定的标准进行埋设，一般应埋设在距基坑放坡线1m以外的坚固地方，其深度应大于本地的冻土线深度，桩顶周边应砌筑20cm高的保护台或设立其他保护措施。</w:t>
      </w:r>
      <w:r>
        <w:rPr>
          <w:rFonts w:ascii="宋体" w:hAnsi="宋体"/>
        </w:rPr>
        <w:t xml:space="preserve"> </w:t>
        <w:br/>
        <w:t>基础施工测量涉及桩基施工测量、基槽开挖的抄平放线、基础放线、±0.000标高以下的抄平放线。在这些工作中，±0.000标高线的测定对保证槽底标高无误是至关重要的。</w:t>
      </w:r>
      <w:r>
        <w:rPr>
          <w:rFonts w:ascii="宋体" w:hAnsi="宋体"/>
        </w:rPr>
        <w:t xml:space="preserve"> </w:t>
      </w:r>
    </w:p>
    <w:p w:rsidR="006D51EA">
      <w:pPr>
        <w:spacing w:line="500" w:lineRule="auto"/>
        <w:rPr>
          <w:rFonts w:ascii="宋体" w:hAnsi="宋体" w:hint="eastAsia"/>
        </w:rPr>
      </w:pPr>
      <w:r>
        <w:rPr>
          <w:rFonts w:ascii="宋体" w:hAnsi="宋体" w:hint="eastAsia"/>
          <w:b/>
        </w:rPr>
        <w:t>8.2.4</w:t>
      </w:r>
      <w:r>
        <w:rPr>
          <w:rFonts w:ascii="宋体" w:hAnsi="宋体" w:hint="eastAsia"/>
        </w:rPr>
        <w:t>路缘石施工</w:t>
      </w:r>
    </w:p>
    <w:p w:rsidR="006D51EA">
      <w:pPr>
        <w:spacing w:line="500" w:lineRule="auto"/>
        <w:rPr>
          <w:rFonts w:ascii="宋体" w:hAnsi="宋体" w:hint="eastAsia"/>
        </w:rPr>
      </w:pPr>
      <w:r>
        <w:rPr>
          <w:rFonts w:ascii="宋体" w:hAnsi="宋体" w:hint="eastAsia"/>
        </w:rPr>
        <w:t>1</w:t>
      </w:r>
      <w:r>
        <w:rPr>
          <w:rFonts w:ascii="宋体" w:hAnsi="宋体"/>
        </w:rPr>
        <w:t>、</w:t>
      </w:r>
      <w:r>
        <w:rPr>
          <w:rFonts w:ascii="宋体" w:hAnsi="宋体" w:hint="eastAsia"/>
        </w:rPr>
        <w:t>路缘石每5m设一控制点挂线安装砌筑，路缘石按设计标高，采用M7.5水泥砂浆卧底原坐落在混凝土垫层上。</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23"/>
          <w:cols w:space="720"/>
          <w:titlePg w:val="0"/>
          <w:docGrid w:linePitch="312"/>
        </w:sectPr>
      </w:pPr>
      <w:r>
        <w:rPr>
          <w:rFonts w:ascii="宋体" w:hAnsi="宋体" w:hint="eastAsia"/>
        </w:rPr>
        <w:t>2</w:t>
      </w:r>
      <w:r>
        <w:rPr>
          <w:rFonts w:ascii="宋体" w:hAnsi="宋体"/>
        </w:rPr>
        <w:t>、</w:t>
      </w:r>
      <w:r>
        <w:rPr>
          <w:rFonts w:ascii="宋体" w:hAnsi="宋体" w:hint="eastAsia"/>
        </w:rPr>
        <w:t>立缘石安装接缝用M7.5水泥砂浆勾缝，并将外露面压成凹型。</w:t>
      </w:r>
    </w:p>
    <w:p w:rsidR="006D51EA">
      <w:pPr>
        <w:spacing w:line="500" w:lineRule="auto"/>
        <w:rPr>
          <w:rFonts w:ascii="宋体" w:hAnsi="宋体" w:hint="eastAsia"/>
        </w:rPr>
      </w:pPr>
      <w:r>
        <w:rPr>
          <w:rFonts w:ascii="宋体" w:hAnsi="宋体" w:hint="eastAsia"/>
        </w:rPr>
        <w:t>3</w:t>
      </w:r>
      <w:r>
        <w:rPr>
          <w:rFonts w:ascii="宋体" w:hAnsi="宋体"/>
        </w:rPr>
        <w:t>、</w:t>
      </w:r>
      <w:r>
        <w:rPr>
          <w:rFonts w:ascii="宋体" w:hAnsi="宋体" w:hint="eastAsia"/>
        </w:rPr>
        <w:t>铺砌好的路缘石应缝宽均匀、线条顺直、顶面平整、砌筑牢固。</w:t>
      </w:r>
    </w:p>
    <w:p w:rsidR="006D51EA">
      <w:pPr>
        <w:spacing w:line="500" w:lineRule="auto"/>
        <w:rPr>
          <w:rFonts w:ascii="宋体" w:hAnsi="宋体" w:hint="eastAsia"/>
        </w:rPr>
      </w:pPr>
      <w:r>
        <w:rPr>
          <w:rFonts w:ascii="宋体" w:hAnsi="宋体" w:hint="eastAsia"/>
        </w:rPr>
        <w:t>4</w:t>
      </w:r>
      <w:r>
        <w:rPr>
          <w:rFonts w:ascii="宋体" w:hAnsi="宋体"/>
        </w:rPr>
        <w:t>、</w:t>
      </w:r>
      <w:r>
        <w:rPr>
          <w:rFonts w:ascii="宋体" w:hAnsi="宋体" w:hint="eastAsia"/>
        </w:rPr>
        <w:t>养护不少于7天，此期间严禁碰撞。</w:t>
      </w:r>
    </w:p>
    <w:p w:rsidR="006D51EA">
      <w:pPr>
        <w:pStyle w:val="NormalWeb"/>
        <w:shd w:val="clear" w:color="auto" w:fill="FFFFFF"/>
        <w:spacing w:line="500" w:lineRule="auto"/>
        <w:rPr>
          <w:rFonts w:hint="eastAsia"/>
          <w:sz w:val="21"/>
        </w:rPr>
      </w:pPr>
      <w:r>
        <w:rPr>
          <w:rFonts w:hint="eastAsia"/>
          <w:b/>
          <w:sz w:val="21"/>
        </w:rPr>
        <w:t>8.2.5</w:t>
      </w:r>
      <w:r>
        <w:rPr>
          <w:rFonts w:hint="eastAsia"/>
          <w:sz w:val="21"/>
        </w:rPr>
        <w:t>鹅卵石施工</w:t>
      </w:r>
    </w:p>
    <w:p w:rsidR="006D51EA">
      <w:pPr>
        <w:spacing w:line="500" w:lineRule="auto"/>
        <w:rPr>
          <w:rFonts w:ascii="宋体" w:hAnsi="宋体" w:hint="eastAsia"/>
          <w:b/>
        </w:rPr>
      </w:pPr>
      <w:r>
        <w:rPr>
          <w:rFonts w:ascii="宋体" w:hAnsi="宋体" w:hint="eastAsia"/>
        </w:rPr>
        <w:t>1</w:t>
      </w:r>
      <w:r>
        <w:rPr>
          <w:rFonts w:ascii="宋体" w:hAnsi="宋体"/>
        </w:rPr>
        <w:t>、</w:t>
      </w:r>
      <w:r>
        <w:rPr>
          <w:rFonts w:ascii="宋体" w:hAnsi="宋体" w:hint="eastAsia"/>
        </w:rPr>
        <w:t>绘制图案</w:t>
      </w:r>
    </w:p>
    <w:p w:rsidR="006D51EA">
      <w:pPr>
        <w:spacing w:line="500" w:lineRule="auto"/>
        <w:ind w:firstLine="420" w:firstLineChars="200"/>
        <w:rPr>
          <w:rFonts w:ascii="宋体" w:hAnsi="宋体" w:hint="eastAsia"/>
        </w:rPr>
      </w:pPr>
      <w:r>
        <w:rPr>
          <w:rFonts w:ascii="宋体" w:hAnsi="宋体" w:hint="eastAsia"/>
        </w:rPr>
        <w:t>用木桩定出铺装图案的形状，调整好互相之间的距离，在将其固定。然后用铁锹切割出铺装图案的形状，开挖过程中尽也许保证基土的平整。</w:t>
      </w:r>
    </w:p>
    <w:p w:rsidR="006D51EA">
      <w:pPr>
        <w:spacing w:line="500" w:lineRule="auto"/>
        <w:rPr>
          <w:rFonts w:ascii="宋体" w:hAnsi="宋体" w:hint="eastAsia"/>
        </w:rPr>
      </w:pPr>
      <w:r>
        <w:rPr>
          <w:rFonts w:ascii="宋体" w:hAnsi="宋体" w:hint="eastAsia"/>
        </w:rPr>
        <w:t>2</w:t>
      </w:r>
      <w:r>
        <w:rPr>
          <w:rFonts w:ascii="宋体" w:hAnsi="宋体"/>
        </w:rPr>
        <w:t>、</w:t>
      </w:r>
      <w:r>
        <w:rPr>
          <w:rFonts w:ascii="宋体" w:hAnsi="宋体" w:hint="eastAsia"/>
        </w:rPr>
        <w:t>平整场地</w:t>
      </w:r>
    </w:p>
    <w:p w:rsidR="006D51EA">
      <w:pPr>
        <w:spacing w:line="500" w:lineRule="auto"/>
        <w:ind w:firstLine="420" w:firstLineChars="200"/>
        <w:rPr>
          <w:rFonts w:ascii="宋体" w:hAnsi="宋体" w:hint="eastAsia"/>
        </w:rPr>
      </w:pPr>
      <w:r>
        <w:rPr>
          <w:rFonts w:ascii="宋体" w:hAnsi="宋体" w:hint="eastAsia"/>
        </w:rPr>
        <w:t>勾勒出图案的边线后,就要用耙子平整场地，在此过程之中还要在平整的场地上放置一块木板，将酒精水准仪放在它的上面。</w:t>
      </w:r>
    </w:p>
    <w:p w:rsidR="006D51EA">
      <w:pPr>
        <w:spacing w:line="500" w:lineRule="auto"/>
        <w:rPr>
          <w:rFonts w:ascii="宋体" w:hAnsi="宋体" w:hint="eastAsia"/>
        </w:rPr>
      </w:pPr>
      <w:r>
        <w:rPr>
          <w:rFonts w:ascii="宋体" w:hAnsi="宋体" w:hint="eastAsia"/>
        </w:rPr>
        <w:t>3</w:t>
      </w:r>
      <w:r>
        <w:rPr>
          <w:rFonts w:ascii="宋体" w:hAnsi="宋体"/>
        </w:rPr>
        <w:t>、</w:t>
      </w:r>
      <w:r>
        <w:rPr>
          <w:rFonts w:ascii="宋体" w:hAnsi="宋体" w:hint="eastAsia"/>
        </w:rPr>
        <w:t>铺设垫层</w:t>
      </w:r>
    </w:p>
    <w:p w:rsidR="006D51EA">
      <w:pPr>
        <w:spacing w:line="500" w:lineRule="auto"/>
        <w:ind w:firstLine="420" w:firstLineChars="200"/>
        <w:rPr>
          <w:rFonts w:ascii="宋体" w:hAnsi="宋体" w:hint="eastAsia"/>
        </w:rPr>
      </w:pPr>
      <w:r>
        <w:rPr>
          <w:rFonts w:ascii="宋体" w:hAnsi="宋体" w:hint="eastAsia"/>
        </w:rPr>
        <w:t>在平整后的基层上,铺设一层粗沙(厚度大约为3厘米)。在它的上层再抹上一层约为6厘米的水泥砂浆(混合比为7:1),然后用木板将其压实,整平。</w:t>
      </w:r>
    </w:p>
    <w:p w:rsidR="006D51EA">
      <w:pPr>
        <w:spacing w:line="500" w:lineRule="auto"/>
        <w:rPr>
          <w:rFonts w:ascii="宋体" w:hAnsi="宋体" w:hint="eastAsia"/>
        </w:rPr>
      </w:pPr>
      <w:r>
        <w:rPr>
          <w:rFonts w:ascii="宋体" w:hAnsi="宋体" w:hint="eastAsia"/>
        </w:rPr>
        <w:t>4</w:t>
      </w:r>
      <w:r>
        <w:rPr>
          <w:rFonts w:ascii="宋体" w:hAnsi="宋体"/>
        </w:rPr>
        <w:t>、</w:t>
      </w:r>
      <w:r>
        <w:rPr>
          <w:rFonts w:ascii="宋体" w:hAnsi="宋体" w:hint="eastAsia"/>
        </w:rPr>
        <w:t>填充卵石</w:t>
      </w:r>
    </w:p>
    <w:p w:rsidR="006D51EA">
      <w:pPr>
        <w:spacing w:line="500" w:lineRule="auto"/>
        <w:ind w:firstLine="420" w:firstLineChars="200"/>
        <w:rPr>
          <w:rFonts w:ascii="宋体" w:hAnsi="宋体" w:hint="eastAsia"/>
        </w:rPr>
      </w:pPr>
      <w:r>
        <w:rPr>
          <w:rFonts w:ascii="宋体" w:hAnsi="宋体" w:hint="eastAsia"/>
        </w:rPr>
        <w:t>按照你设计的图案依次将卵石、圆石、碎石镶入水泥砂浆之中。</w:t>
      </w:r>
    </w:p>
    <w:p w:rsidR="006D51EA">
      <w:pPr>
        <w:spacing w:line="500" w:lineRule="auto"/>
        <w:rPr>
          <w:rFonts w:ascii="宋体" w:hAnsi="宋体" w:hint="eastAsia"/>
        </w:rPr>
      </w:pPr>
      <w:r>
        <w:rPr>
          <w:rFonts w:ascii="宋体" w:hAnsi="宋体" w:hint="eastAsia"/>
        </w:rPr>
        <w:t>5</w:t>
      </w:r>
      <w:r>
        <w:rPr>
          <w:rFonts w:ascii="宋体" w:hAnsi="宋体"/>
        </w:rPr>
        <w:t>、</w:t>
      </w:r>
      <w:r>
        <w:rPr>
          <w:rFonts w:ascii="宋体" w:hAnsi="宋体" w:hint="eastAsia"/>
        </w:rPr>
        <w:t>修整图案</w:t>
      </w:r>
    </w:p>
    <w:p w:rsidR="006D51EA">
      <w:pPr>
        <w:spacing w:line="500" w:lineRule="auto"/>
        <w:ind w:firstLine="420" w:firstLineChars="200"/>
        <w:rPr>
          <w:rFonts w:ascii="宋体" w:hAnsi="宋体" w:hint="eastAsia"/>
        </w:rPr>
      </w:pPr>
      <w:r>
        <w:rPr>
          <w:rFonts w:ascii="宋体" w:hAnsi="宋体" w:hint="eastAsia"/>
        </w:rPr>
        <w:t>使用泥铲将卵石上边干的水泥砂浆刮掉，并检查铺装材料是否稳固，假如需要的话还应使用水泥砂浆对其重新加固。</w:t>
      </w:r>
      <w:hyperlink r:id="rId5" w:tgtFrame="_blank" w:history="1"/>
    </w:p>
    <w:p w:rsidR="006D51EA">
      <w:pPr>
        <w:spacing w:line="500" w:lineRule="auto"/>
        <w:rPr>
          <w:rFonts w:ascii="宋体" w:hAnsi="宋体" w:hint="eastAsia"/>
        </w:rPr>
      </w:pPr>
      <w:r>
        <w:rPr>
          <w:rFonts w:ascii="宋体" w:hAnsi="宋体" w:hint="eastAsia"/>
        </w:rPr>
        <w:t>6</w:t>
      </w:r>
      <w:r>
        <w:rPr>
          <w:rFonts w:ascii="宋体" w:hAnsi="宋体"/>
        </w:rPr>
        <w:t>、</w:t>
      </w:r>
      <w:r>
        <w:rPr>
          <w:rFonts w:ascii="宋体" w:hAnsi="宋体" w:hint="eastAsia"/>
        </w:rPr>
        <w:t>清理现场</w:t>
      </w:r>
    </w:p>
    <w:p w:rsidR="006D51EA">
      <w:pPr>
        <w:spacing w:line="500" w:lineRule="auto"/>
        <w:ind w:firstLine="420" w:firstLineChars="200"/>
        <w:rPr>
          <w:rFonts w:ascii="宋体" w:hAnsi="宋体" w:hint="eastAsia"/>
        </w:rPr>
      </w:pPr>
      <w:r>
        <w:rPr>
          <w:rFonts w:ascii="宋体" w:hAnsi="宋体" w:hint="eastAsia"/>
        </w:rPr>
        <w:t>最后在水泥砂浆完全凝固之前，用硬毛刷子清除多余的粗沙和无用的材料，但是注意不要破坏刚刚铺好的卵石。</w:t>
      </w:r>
    </w:p>
    <w:p w:rsidR="006D51EA">
      <w:pPr>
        <w:spacing w:line="500" w:lineRule="exact"/>
        <w:rPr>
          <w:rFonts w:ascii="宋体" w:hAnsi="宋体" w:hint="eastAsia"/>
        </w:rPr>
      </w:pPr>
    </w:p>
    <w:p w:rsidR="006D51EA">
      <w:pPr>
        <w:spacing w:line="500" w:lineRule="auto"/>
        <w:rPr>
          <w:rFonts w:ascii="宋体" w:hAnsi="宋体" w:hint="eastAsia"/>
          <w:b/>
          <w:sz w:val="24"/>
        </w:rPr>
      </w:pPr>
      <w:r>
        <w:rPr>
          <w:rFonts w:ascii="宋体" w:hAnsi="宋体" w:hint="eastAsia"/>
          <w:b/>
          <w:sz w:val="24"/>
        </w:rPr>
        <w:t>8.3园林景观建筑施工</w:t>
      </w:r>
    </w:p>
    <w:p w:rsidR="006D51EA">
      <w:pPr>
        <w:spacing w:line="500" w:lineRule="auto"/>
        <w:rPr>
          <w:rFonts w:ascii="宋体" w:hAnsi="宋体" w:hint="eastAsia"/>
        </w:rPr>
      </w:pPr>
      <w:r>
        <w:rPr>
          <w:rFonts w:ascii="宋体" w:hAnsi="宋体" w:hint="eastAsia"/>
          <w:b/>
        </w:rPr>
        <w:t>8.3.1</w:t>
      </w:r>
      <w:r>
        <w:rPr>
          <w:rFonts w:ascii="宋体" w:hAnsi="宋体"/>
        </w:rPr>
        <w:t xml:space="preserve">砌体砌筑 </w:t>
      </w:r>
    </w:p>
    <w:p w:rsidR="006D51EA">
      <w:pPr>
        <w:spacing w:line="500" w:lineRule="auto"/>
        <w:ind w:firstLine="420" w:firstLineChars="200"/>
        <w:rPr>
          <w:rFonts w:hint="eastAsia"/>
        </w:rPr>
        <w:sectPr>
          <w:type w:val="nextPage"/>
          <w:pgSz w:w="11906" w:h="16838"/>
          <w:pgMar w:top="1440" w:right="1066" w:bottom="1440" w:left="1179" w:header="851" w:footer="992" w:gutter="0"/>
          <w:pgNumType w:fmt="numberInDash" w:start="24"/>
          <w:cols w:space="720"/>
          <w:titlePg w:val="0"/>
          <w:docGrid w:linePitch="312"/>
        </w:sectPr>
      </w:pPr>
      <w:r>
        <w:t>1</w:t>
      </w:r>
      <w:r>
        <w:rPr>
          <w:rFonts w:hint="eastAsia"/>
        </w:rPr>
        <w:t>、</w:t>
      </w:r>
      <w:r>
        <w:t xml:space="preserve"> 砌体施工前，按设计图纸</w:t>
      </w:r>
      <w:r>
        <w:rPr>
          <w:rFonts w:hint="eastAsia"/>
        </w:rPr>
        <w:t>在混凝土垫层上</w:t>
      </w:r>
      <w:r>
        <w:t>放出</w:t>
      </w:r>
      <w:r>
        <w:rPr>
          <w:rFonts w:hint="eastAsia"/>
        </w:rPr>
        <w:t>基础</w:t>
      </w:r>
      <w:r>
        <w:t>线并立好皮数杆，使皮数杆上的墙体</w:t>
      </w:r>
      <w:r>
        <w:rPr>
          <w:rFonts w:hint="eastAsia"/>
        </w:rPr>
        <w:t>、</w:t>
      </w:r>
    </w:p>
    <w:p w:rsidR="006D51EA">
      <w:pPr>
        <w:spacing w:line="500" w:lineRule="auto"/>
        <w:ind w:firstLine="420" w:firstLineChars="200"/>
        <w:rPr>
          <w:rFonts w:hint="eastAsia"/>
        </w:rPr>
      </w:pPr>
      <w:r>
        <w:t>压顶等标高线位于设计标高位置上；</w:t>
      </w:r>
      <w:r>
        <w:t xml:space="preserve"> </w:t>
      </w:r>
    </w:p>
    <w:p w:rsidR="006D51EA">
      <w:pPr>
        <w:spacing w:line="500" w:lineRule="auto"/>
        <w:ind w:firstLine="420" w:firstLineChars="200"/>
        <w:rPr>
          <w:rFonts w:hint="eastAsia"/>
        </w:rPr>
      </w:pPr>
      <w:r>
        <w:rPr>
          <w:rFonts w:hint="eastAsia"/>
        </w:rPr>
        <w:t>2、</w:t>
      </w:r>
      <w:r>
        <w:t xml:space="preserve"> 砌砖时，先拉准线，灰缝做到横平竖直，水平灰缝的砂浆饱满度不小于90％，垂直灰缝的砂浆饱满度不低于60％，砌体水平灰缝厚度和垂直灰缝控制在8~12mm，埋设的拉结筋设立在砂浆层中； </w:t>
        <w:br/>
      </w:r>
      <w:r>
        <w:rPr>
          <w:rFonts w:hint="eastAsia"/>
        </w:rPr>
        <w:t>3、</w:t>
      </w:r>
      <w:r>
        <w:t xml:space="preserve"> 墙与构造柱沿墙高每500 mm设立2φ6的水平拉结筋，每边伸入墙内1m； </w:t>
      </w:r>
    </w:p>
    <w:p w:rsidR="006D51EA">
      <w:pPr>
        <w:spacing w:line="500" w:lineRule="auto"/>
        <w:ind w:firstLine="420" w:firstLineChars="200"/>
        <w:rPr>
          <w:rFonts w:hint="eastAsia"/>
        </w:rPr>
      </w:pPr>
      <w:r>
        <w:rPr>
          <w:rFonts w:hint="eastAsia"/>
        </w:rPr>
        <w:t>4、</w:t>
      </w:r>
      <w:r>
        <w:t xml:space="preserve"> 天天砌筑高度＜1.8m。已砌好的砌块，不撬动、碰撞、松动； </w:t>
      </w:r>
    </w:p>
    <w:p w:rsidR="006D51EA">
      <w:pPr>
        <w:spacing w:line="500" w:lineRule="auto"/>
        <w:ind w:firstLine="420" w:firstLineChars="200"/>
        <w:rPr>
          <w:rFonts w:hint="eastAsia"/>
        </w:rPr>
      </w:pPr>
      <w:r>
        <w:rPr>
          <w:rFonts w:hint="eastAsia"/>
        </w:rPr>
        <w:t>5、</w:t>
      </w:r>
      <w:r>
        <w:t xml:space="preserve"> 在250m</w:t>
      </w:r>
      <w:r>
        <w:rPr>
          <w:vertAlign w:val="superscript"/>
        </w:rPr>
        <w:t>3</w:t>
      </w:r>
      <w:r>
        <w:t xml:space="preserve">的砌体中，对每一种强度等级的砂浆至少制作一组试块； </w:t>
      </w:r>
    </w:p>
    <w:p w:rsidR="006D51EA">
      <w:pPr>
        <w:spacing w:line="500" w:lineRule="auto"/>
        <w:ind w:firstLine="420" w:firstLineChars="200"/>
        <w:rPr>
          <w:rFonts w:hint="eastAsia"/>
        </w:rPr>
      </w:pPr>
      <w:r>
        <w:rPr>
          <w:rFonts w:hint="eastAsia"/>
        </w:rPr>
        <w:t>6、</w:t>
      </w:r>
      <w:r>
        <w:t xml:space="preserve">本工程砌筑高度在2.5米之内，采用工具式脚手架施工，快捷灵便又经济实惠。 </w:t>
      </w:r>
    </w:p>
    <w:p w:rsidR="006D51EA">
      <w:pPr>
        <w:spacing w:line="500" w:lineRule="auto"/>
        <w:rPr>
          <w:rFonts w:hint="eastAsia"/>
        </w:rPr>
      </w:pPr>
      <w:r>
        <w:rPr>
          <w:rFonts w:ascii="宋体" w:hAnsi="宋体" w:hint="eastAsia"/>
          <w:b/>
        </w:rPr>
        <w:t>8.3.2</w:t>
      </w:r>
      <w:r>
        <w:rPr>
          <w:rFonts w:ascii="宋体" w:hAnsi="宋体" w:hint="eastAsia"/>
        </w:rPr>
        <w:t>钢筋工程</w:t>
      </w:r>
    </w:p>
    <w:p w:rsidR="006D51EA">
      <w:pPr>
        <w:spacing w:line="500" w:lineRule="auto"/>
        <w:ind w:firstLine="315" w:firstLineChars="150"/>
        <w:rPr>
          <w:rFonts w:ascii="宋体" w:hAnsi="宋体" w:hint="eastAsia"/>
        </w:rPr>
      </w:pPr>
      <w:r>
        <w:rPr>
          <w:rFonts w:ascii="宋体" w:hAnsi="宋体" w:hint="eastAsia"/>
        </w:rPr>
        <w:t>1、钢筋制作</w:t>
      </w:r>
    </w:p>
    <w:p w:rsidR="006D51EA">
      <w:pPr>
        <w:spacing w:line="500" w:lineRule="auto"/>
        <w:ind w:firstLine="315" w:firstLineChars="150"/>
        <w:rPr>
          <w:rFonts w:ascii="宋体" w:hAnsi="宋体" w:hint="eastAsia"/>
        </w:rPr>
      </w:pPr>
      <w:r>
        <w:rPr>
          <w:rFonts w:ascii="宋体" w:hAnsi="宋体" w:hint="eastAsia"/>
        </w:rPr>
        <w:t xml:space="preserve">   钢筋制作重要考虑在现场钢筋车间加工，成型后运至相应部位。制作前，所用各种钢材必须具有出厂合格证和复试合格报告方可使用。加工时根据图纸先对钢筋放样，编制配料单，严格按配料单对钢筋进行下料和加工。按抗震规定弯成135度弯钩的箍筋，为方便施工，制作时可先弯成90度，现场绑扎成型后再削扳手弯成135度。</w:t>
      </w:r>
    </w:p>
    <w:p w:rsidR="006D51EA">
      <w:pPr>
        <w:spacing w:line="500" w:lineRule="auto"/>
        <w:ind w:firstLine="315" w:firstLineChars="150"/>
        <w:rPr>
          <w:rFonts w:ascii="宋体" w:hAnsi="宋体" w:hint="eastAsia"/>
        </w:rPr>
      </w:pPr>
      <w:r>
        <w:rPr>
          <w:rFonts w:ascii="宋体" w:hAnsi="宋体" w:hint="eastAsia"/>
        </w:rPr>
        <w:t>2、钢筋连接</w:t>
      </w:r>
    </w:p>
    <w:p w:rsidR="006D51EA">
      <w:pPr>
        <w:spacing w:line="500" w:lineRule="auto"/>
        <w:ind w:firstLine="315" w:firstLineChars="150"/>
        <w:rPr>
          <w:rFonts w:ascii="宋体" w:hAnsi="宋体" w:hint="eastAsia"/>
        </w:rPr>
      </w:pPr>
      <w:r>
        <w:rPr>
          <w:rFonts w:ascii="宋体" w:hAnsi="宋体" w:hint="eastAsia"/>
        </w:rPr>
        <w:t xml:space="preserve">   主体结构主筋的连接根据钢筋的规格、形状利使川部位可搭接绑扎连接，分布筋及其它非受力筋的连接采用搭接绑扎连接。</w:t>
      </w:r>
    </w:p>
    <w:p w:rsidR="006D51EA">
      <w:pPr>
        <w:spacing w:line="500" w:lineRule="auto"/>
        <w:ind w:firstLine="315" w:firstLineChars="150"/>
        <w:rPr>
          <w:rFonts w:ascii="宋体" w:hAnsi="宋体" w:hint="eastAsia"/>
        </w:rPr>
      </w:pPr>
      <w:r>
        <w:rPr>
          <w:rFonts w:ascii="宋体" w:hAnsi="宋体" w:hint="eastAsia"/>
        </w:rPr>
        <w:t>钢筋绑扎</w:t>
      </w:r>
    </w:p>
    <w:p w:rsidR="006D51EA">
      <w:pPr>
        <w:spacing w:line="500" w:lineRule="auto"/>
        <w:ind w:firstLine="315" w:firstLineChars="150"/>
        <w:rPr>
          <w:rFonts w:ascii="宋体" w:hAnsi="宋体" w:hint="eastAsia"/>
        </w:rPr>
      </w:pPr>
      <w:r>
        <w:rPr>
          <w:rFonts w:ascii="宋体" w:hAnsi="宋体" w:hint="eastAsia"/>
        </w:rPr>
        <w:t>框架柱钢筋</w:t>
      </w:r>
    </w:p>
    <w:p w:rsidR="006D51EA">
      <w:pPr>
        <w:spacing w:line="500" w:lineRule="auto"/>
        <w:ind w:firstLine="315" w:firstLineChars="150"/>
        <w:rPr>
          <w:rFonts w:ascii="宋体" w:hAnsi="宋体" w:hint="eastAsia"/>
        </w:rPr>
      </w:pPr>
      <w:r>
        <w:rPr>
          <w:rFonts w:ascii="宋体" w:hAnsi="宋体" w:hint="eastAsia"/>
        </w:rPr>
        <w:t>框架柱钢筋的绑扎，在模板安装前进行。</w:t>
      </w:r>
    </w:p>
    <w:p w:rsidR="006D51EA">
      <w:pPr>
        <w:spacing w:line="500" w:lineRule="auto"/>
        <w:ind w:firstLine="315" w:firstLineChars="150"/>
        <w:rPr>
          <w:rFonts w:ascii="宋体" w:hAnsi="宋体" w:hint="eastAsia"/>
        </w:rPr>
      </w:pPr>
      <w:r>
        <w:rPr>
          <w:rFonts w:ascii="宋体" w:hAnsi="宋体" w:hint="eastAsia"/>
        </w:rPr>
        <w:t>按图纸设计箍筋间距，计算出各根柱箍筋数量，将箍筋套在下层伸出的搭接筋上(基础部位套在预埋柱插筋上)，箍筋的接头交错布置在四角纵向钢筋的位置，箍筋端头弯成135度，平直部分长度不小于l0d，(d为箍筋直径)。</w:t>
      </w:r>
    </w:p>
    <w:p w:rsidR="006D51EA">
      <w:pPr>
        <w:spacing w:line="500" w:lineRule="auto"/>
        <w:ind w:firstLine="315" w:firstLineChars="150"/>
        <w:rPr>
          <w:rFonts w:ascii="宋体" w:hAnsi="宋体" w:hint="eastAsia"/>
        </w:rPr>
      </w:pPr>
      <w:r>
        <w:rPr>
          <w:rFonts w:ascii="宋体" w:hAnsi="宋体" w:hint="eastAsia"/>
        </w:rPr>
        <w:t>当柱截面有变化时，其下层柱钢筋的露处部分，必须在绑扎梁的钢筋前，先行进行收缩准确。</w:t>
      </w:r>
    </w:p>
    <w:p w:rsidR="006D51EA">
      <w:pPr>
        <w:spacing w:line="500" w:lineRule="auto"/>
        <w:ind w:firstLine="315" w:firstLineChars="150"/>
        <w:rPr>
          <w:rFonts w:ascii="宋体" w:hAnsi="宋体" w:hint="eastAsia"/>
        </w:rPr>
        <w:sectPr>
          <w:type w:val="nextPage"/>
          <w:pgSz w:w="11906" w:h="16838"/>
          <w:pgMar w:top="1440" w:right="1066" w:bottom="1440" w:left="1179" w:header="851" w:footer="992" w:gutter="0"/>
          <w:pgNumType w:fmt="numberInDash" w:start="25"/>
          <w:cols w:space="720"/>
          <w:titlePg w:val="0"/>
          <w:docGrid w:linePitch="312"/>
        </w:sectPr>
      </w:pPr>
    </w:p>
    <w:p w:rsidR="006D51EA">
      <w:pPr>
        <w:spacing w:line="500" w:lineRule="auto"/>
        <w:ind w:firstLine="315" w:firstLineChars="150"/>
        <w:rPr>
          <w:rFonts w:ascii="宋体" w:hAnsi="宋体" w:hint="eastAsia"/>
        </w:rPr>
      </w:pPr>
      <w:r>
        <w:rPr>
          <w:rFonts w:ascii="宋体" w:hAnsi="宋体" w:hint="eastAsia"/>
        </w:rPr>
        <w:t>在立好的柱子竖向钢筋上，按设计规定用粉笔划出箍筋间距线。按划出的箍筋位置线，将已套好的箍筋往上移动，由上往下绑扎。箍筋与主筋要垂直，箍筋转角与纵向钢筋交叉点均要扎牢，箍筋平直部分与纵向钢筋交叉点可梅花型交错扎牢，绑扎箍筋时绑扣互相间成八字。箍筋弯钩叠合处沿柱子竖筋交错布置，并绑扎牢固。</w:t>
      </w:r>
    </w:p>
    <w:p w:rsidR="006D51EA">
      <w:pPr>
        <w:spacing w:line="500" w:lineRule="auto"/>
        <w:ind w:firstLine="315" w:firstLineChars="150"/>
        <w:rPr>
          <w:rFonts w:ascii="宋体" w:hAnsi="宋体" w:hint="eastAsia"/>
        </w:rPr>
      </w:pPr>
      <w:r>
        <w:rPr>
          <w:rFonts w:ascii="宋体" w:hAnsi="宋体" w:hint="eastAsia"/>
        </w:rPr>
        <w:t>主筋绑好后，将2 5mm厚的砂浆垫块按照间距1 000mm绑扎在竖筋外皮上。</w:t>
      </w:r>
    </w:p>
    <w:p w:rsidR="006D51EA">
      <w:pPr>
        <w:spacing w:line="500" w:lineRule="auto"/>
        <w:ind w:firstLine="315" w:firstLineChars="150"/>
        <w:rPr>
          <w:rFonts w:ascii="宋体" w:hAnsi="宋体" w:hint="eastAsia"/>
        </w:rPr>
      </w:pPr>
      <w:r>
        <w:rPr>
          <w:rFonts w:ascii="宋体" w:hAnsi="宋体" w:hint="eastAsia"/>
        </w:rPr>
        <w:t>框架梁钢筋放在柱的纵向钢筋内侧。</w:t>
      </w:r>
    </w:p>
    <w:p w:rsidR="006D51EA">
      <w:pPr>
        <w:spacing w:line="500" w:lineRule="auto"/>
        <w:ind w:firstLine="315" w:firstLineChars="150"/>
        <w:rPr>
          <w:rFonts w:ascii="宋体" w:hAnsi="宋体" w:hint="eastAsia"/>
        </w:rPr>
      </w:pPr>
      <w:r>
        <w:rPr>
          <w:rFonts w:ascii="宋体" w:hAnsi="宋体" w:hint="eastAsia"/>
        </w:rPr>
        <w:t>梁、</w:t>
      </w:r>
    </w:p>
    <w:p w:rsidR="006D51EA">
      <w:pPr>
        <w:spacing w:line="500" w:lineRule="auto"/>
        <w:ind w:firstLine="315" w:firstLineChars="150"/>
        <w:rPr>
          <w:rFonts w:ascii="宋体" w:hAnsi="宋体" w:hint="eastAsia"/>
        </w:rPr>
      </w:pPr>
      <w:r>
        <w:rPr>
          <w:rFonts w:ascii="宋体" w:hAnsi="宋体" w:hint="eastAsia"/>
        </w:rPr>
        <w:t>(1)梁钢筋绑扎顺序根据具体部位，分别对待，若梁截面过高，则采用先支设梁底模板，然后绑扎钢筋，钢筋绑扎完毕后，必须对所绑扎钢筋进行校核，当钢筋数量、规格、位置准确无误后方可支设梁侧模的办法。若梁截面不高，则采用先支设梁的底模、侧模，然后将梁的钢筋架空在梁顶上绑扎，最后再把钢筋落下的方法。</w:t>
      </w:r>
    </w:p>
    <w:p w:rsidR="006D51EA">
      <w:pPr>
        <w:spacing w:line="500" w:lineRule="auto"/>
        <w:ind w:firstLine="315" w:firstLineChars="150"/>
        <w:rPr>
          <w:rFonts w:ascii="宋体" w:hAnsi="宋体" w:hint="eastAsia"/>
        </w:rPr>
      </w:pPr>
      <w:r>
        <w:rPr>
          <w:rFonts w:ascii="宋体" w:hAnsi="宋体" w:hint="eastAsia"/>
        </w:rPr>
        <w:t>(2) 梁纵向受力钢筋采用双层排列时，两排钢筋间垫以直径大于或等于25mm的短钢筋，以保持达成规范规定的钢筋排距。主、次梁受力筋下均垫砂浆垫块，保证保护层厚度。</w:t>
      </w:r>
    </w:p>
    <w:p w:rsidR="006D51EA">
      <w:pPr>
        <w:spacing w:line="500" w:lineRule="auto"/>
        <w:ind w:firstLine="315" w:firstLineChars="150"/>
        <w:rPr>
          <w:rFonts w:ascii="宋体" w:hAnsi="宋体" w:hint="eastAsia"/>
        </w:rPr>
      </w:pPr>
      <w:r>
        <w:rPr>
          <w:rFonts w:ascii="宋体" w:hAnsi="宋体" w:hint="eastAsia"/>
        </w:rPr>
        <w:t>(3) 箍筋的接头交错布置在梁的两侧。</w:t>
      </w:r>
    </w:p>
    <w:p w:rsidR="006D51EA">
      <w:pPr>
        <w:spacing w:line="500" w:lineRule="auto"/>
        <w:ind w:firstLine="315" w:firstLineChars="150"/>
        <w:rPr>
          <w:rFonts w:ascii="宋体" w:hAnsi="宋体" w:hint="eastAsia"/>
        </w:rPr>
      </w:pPr>
      <w:r>
        <w:rPr>
          <w:rFonts w:ascii="宋体" w:hAnsi="宋体" w:hint="eastAsia"/>
        </w:rPr>
        <w:t>(4) 梁端第一个箍筋设立在距离柱接点边沿50mm处，梁端与柱交接处箍筋要加密，其间距及加密区长度要符合设计规定。</w:t>
      </w:r>
    </w:p>
    <w:p w:rsidR="006D51EA">
      <w:pPr>
        <w:spacing w:line="500" w:lineRule="auto"/>
        <w:ind w:firstLine="315" w:firstLineChars="150"/>
        <w:rPr>
          <w:rFonts w:ascii="宋体" w:hAnsi="宋体" w:hint="eastAsia"/>
        </w:rPr>
      </w:pPr>
      <w:r>
        <w:rPr>
          <w:rFonts w:ascii="宋体" w:hAnsi="宋体" w:hint="eastAsia"/>
        </w:rPr>
        <w:t>（5）框架节点处钢筋穿插十分稠密，特别注意梁顶主筋问的净距要有30mm，以利于浇筑混凝士。</w:t>
      </w:r>
    </w:p>
    <w:p w:rsidR="006D51EA">
      <w:pPr>
        <w:spacing w:line="500" w:lineRule="auto"/>
        <w:ind w:firstLine="315" w:firstLineChars="150"/>
        <w:rPr>
          <w:rFonts w:ascii="宋体" w:hAnsi="宋体" w:hint="eastAsia"/>
        </w:rPr>
      </w:pPr>
      <w:r>
        <w:rPr>
          <w:rFonts w:ascii="宋体" w:hAnsi="宋体" w:hint="eastAsia"/>
        </w:rPr>
        <w:t>（6）梁钢筋绑扎后要防止水电管线预埋时将钢筋抬高或压下，钢筋采刚双层排列时，两排钢筋问应垫以直径人于等于25mm，的短钢筋，以保持其设计距离。主、次梁受力筋下均垫砂浆垫层，保证保护层厚度。</w:t>
      </w:r>
    </w:p>
    <w:p w:rsidR="006D51EA">
      <w:pPr>
        <w:spacing w:line="500" w:lineRule="auto"/>
        <w:ind w:firstLine="315" w:firstLineChars="150"/>
        <w:rPr>
          <w:rFonts w:ascii="宋体" w:hAnsi="宋体" w:hint="eastAsia"/>
        </w:rPr>
      </w:pPr>
      <w:r>
        <w:rPr>
          <w:rFonts w:ascii="宋体" w:hAnsi="宋体" w:hint="eastAsia"/>
        </w:rPr>
        <w:t>(7) 梁、柱接点钢筋绑扎</w:t>
      </w:r>
    </w:p>
    <w:p w:rsidR="006D51EA">
      <w:pPr>
        <w:spacing w:line="500" w:lineRule="auto"/>
        <w:ind w:firstLine="315" w:firstLineChars="150"/>
        <w:rPr>
          <w:rFonts w:ascii="宋体" w:hAnsi="宋体" w:hint="eastAsia"/>
        </w:rPr>
      </w:pPr>
      <w:r>
        <w:rPr>
          <w:rFonts w:ascii="宋体" w:hAnsi="宋体" w:hint="eastAsia"/>
        </w:rPr>
        <w:t xml:space="preserve">   现浇钢筋混凝土结构梁柱接点的绑扎质量将直接影响结构的抗震性能，并且该部分又是钢筋的加密区，因此要严格控制该部位的施工程序，即：支设梁底模</w:t>
      </w:r>
      <w:r>
        <w:rPr>
          <w:rFonts w:ascii="宋体" w:hAnsi="宋体" w:hint="eastAsia"/>
        </w:rPr>
        <w:t>→</w:t>
      </w:r>
      <w:r>
        <w:rPr>
          <w:rFonts w:ascii="宋体" w:hAnsi="宋体" w:hint="eastAsia"/>
        </w:rPr>
        <w:t>穿梁底钢筋</w:t>
      </w:r>
      <w:r>
        <w:rPr>
          <w:rFonts w:ascii="宋体" w:hAnsi="宋体" w:hint="eastAsia"/>
        </w:rPr>
        <w:t>→</w:t>
      </w:r>
      <w:r>
        <w:rPr>
          <w:rFonts w:ascii="宋体" w:hAnsi="宋体" w:hint="eastAsia"/>
        </w:rPr>
        <w:t>套节点处柱箍筋</w:t>
      </w:r>
      <w:r>
        <w:rPr>
          <w:rFonts w:ascii="宋体" w:hAnsi="宋体" w:hint="eastAsia"/>
        </w:rPr>
        <w:t>→</w:t>
      </w:r>
      <w:r>
        <w:rPr>
          <w:rFonts w:ascii="宋体" w:hAnsi="宋体" w:hint="eastAsia"/>
        </w:rPr>
        <w:t>穿梁面筋。</w:t>
      </w:r>
    </w:p>
    <w:p w:rsidR="006D51EA">
      <w:pPr>
        <w:spacing w:line="500" w:lineRule="auto"/>
        <w:ind w:firstLine="315" w:firstLineChars="150"/>
        <w:rPr>
          <w:rFonts w:ascii="宋体" w:hAnsi="宋体" w:hint="eastAsia"/>
        </w:rPr>
      </w:pPr>
      <w:r>
        <w:rPr>
          <w:rFonts w:ascii="宋体" w:hAnsi="宋体" w:hint="eastAsia"/>
        </w:rPr>
        <w:t xml:space="preserve">   墙柱、梁板钢筋的接头位置、锚固长度、搭接长度要满足设计规定施工规范规定。钢筋绑扎完毕后要同定好垫块和撑铁，以防止出现露筋现象，同时要控制内外排钢筋保护层过大或过小。浇筑混凝土时必须安排专人看护钢筋，以保证钢筋绑扎质量。</w:t>
      </w:r>
    </w:p>
    <w:p w:rsidR="006D51EA">
      <w:pPr>
        <w:spacing w:line="500" w:lineRule="auto"/>
        <w:ind w:firstLine="315" w:firstLineChars="150"/>
        <w:rPr>
          <w:rFonts w:ascii="宋体" w:hAnsi="宋体" w:hint="eastAsia"/>
        </w:rPr>
      </w:pPr>
      <w:r>
        <w:rPr>
          <w:rFonts w:ascii="宋体" w:hAnsi="宋体" w:hint="eastAsia"/>
          <w:b/>
        </w:rPr>
        <w:t>8.3.3</w:t>
      </w:r>
      <w:r>
        <w:rPr>
          <w:rFonts w:ascii="宋体" w:hAnsi="宋体" w:hint="eastAsia"/>
        </w:rPr>
        <w:t>模板工程</w:t>
      </w:r>
    </w:p>
    <w:p w:rsidR="006D51EA">
      <w:pPr>
        <w:spacing w:line="500" w:lineRule="auto"/>
        <w:ind w:firstLine="315" w:firstLineChars="150"/>
        <w:rPr>
          <w:rFonts w:ascii="宋体" w:hAnsi="宋体" w:hint="eastAsia"/>
        </w:rPr>
        <w:sectPr>
          <w:type w:val="nextPage"/>
          <w:pgSz w:w="11906" w:h="16838"/>
          <w:pgMar w:top="1440" w:right="1066" w:bottom="1440" w:left="1179" w:header="851" w:footer="992" w:gutter="0"/>
          <w:pgNumType w:fmt="numberInDash" w:start="26"/>
          <w:cols w:space="720"/>
          <w:titlePg w:val="0"/>
          <w:docGrid w:linePitch="312"/>
        </w:sectPr>
      </w:pPr>
    </w:p>
    <w:p w:rsidR="006D51EA">
      <w:pPr>
        <w:spacing w:line="500" w:lineRule="auto"/>
        <w:ind w:firstLine="315" w:firstLineChars="150"/>
        <w:rPr>
          <w:rFonts w:ascii="宋体" w:hAnsi="宋体" w:hint="eastAsia"/>
        </w:rPr>
      </w:pPr>
      <w:r>
        <w:rPr>
          <w:rFonts w:ascii="宋体" w:hAnsi="宋体" w:hint="eastAsia"/>
        </w:rPr>
        <w:t>模板体系得选用为保证主题结构质量目的得实现，根据结构布置情况，本工程将采用如下模板体系。框架柱模板采用定型木模板：梁板采用SP－70钢框木胶合板早拆模板体系。</w:t>
      </w:r>
    </w:p>
    <w:p w:rsidR="006D51EA">
      <w:pPr>
        <w:spacing w:line="500" w:lineRule="auto"/>
        <w:ind w:firstLine="315" w:firstLineChars="150"/>
        <w:rPr>
          <w:rFonts w:ascii="宋体" w:hAnsi="宋体" w:hint="eastAsia"/>
        </w:rPr>
      </w:pPr>
      <w:r>
        <w:rPr>
          <w:rFonts w:ascii="宋体" w:hAnsi="宋体" w:hint="eastAsia"/>
        </w:rPr>
        <w:t>模板安装。</w:t>
      </w:r>
    </w:p>
    <w:p w:rsidR="006D51EA">
      <w:pPr>
        <w:spacing w:line="500" w:lineRule="auto"/>
        <w:ind w:firstLine="315" w:firstLineChars="150"/>
        <w:rPr>
          <w:rFonts w:ascii="宋体" w:hAnsi="宋体" w:hint="eastAsia"/>
        </w:rPr>
      </w:pPr>
      <w:r>
        <w:rPr>
          <w:rFonts w:ascii="宋体" w:hAnsi="宋体" w:hint="eastAsia"/>
        </w:rPr>
        <w:t>（1）本工程框架柱采用大块木模板体系。用对拉螺栓进行截面尺寸控制。对拉螺栓穿在柱、墙内预埋的PVC管内，可以在拆膜后回收再运用。当框架柱钢筋绑扎完毕且隐蔽验收通过后，便可以进行竖向模板施工，一方面在柱底部进行标高测量和找平，然后安装保护层垫块和设立预留洞，经检查后支设柱子模板。根据工程结构形式和特点及现场施工条件对模板进行设计，拟定模板平面布置、纵横龙骨规格、排列尺寸、穿墙螺栓的位置、模板的组装形式、连接点大样等。在支设模板前，要进行一下三项准备工作</w:t>
      </w:r>
    </w:p>
    <w:p w:rsidR="006D51EA">
      <w:pPr>
        <w:spacing w:line="500" w:lineRule="auto"/>
        <w:ind w:firstLine="315" w:firstLineChars="150"/>
        <w:rPr>
          <w:rFonts w:ascii="宋体" w:hAnsi="宋体" w:hint="eastAsia"/>
        </w:rPr>
      </w:pPr>
      <w:r>
        <w:rPr>
          <w:rFonts w:ascii="宋体" w:hAnsi="宋体" w:hint="eastAsia"/>
        </w:rPr>
        <w:t>进行中心线和位置线的放线</w:t>
      </w:r>
    </w:p>
    <w:p w:rsidR="006D51EA">
      <w:pPr>
        <w:spacing w:line="500" w:lineRule="auto"/>
        <w:ind w:firstLine="315" w:firstLineChars="150"/>
        <w:rPr>
          <w:rFonts w:ascii="宋体" w:hAnsi="宋体" w:hint="eastAsia"/>
        </w:rPr>
      </w:pPr>
      <w:r>
        <w:rPr>
          <w:rFonts w:ascii="宋体" w:hAnsi="宋体"/>
        </w:rPr>
        <w:t>a</w:t>
      </w:r>
      <w:r>
        <w:rPr>
          <w:rFonts w:ascii="宋体" w:hAnsi="宋体" w:hint="eastAsia"/>
        </w:rPr>
        <w:t>、一方面用经纬仪引测建筑物的边柱和墙轴线并以该轴线为起始线，引出每条轴线。</w:t>
      </w:r>
    </w:p>
    <w:p w:rsidR="006D51EA">
      <w:pPr>
        <w:spacing w:line="500" w:lineRule="auto"/>
        <w:ind w:firstLine="315" w:firstLineChars="150"/>
        <w:rPr>
          <w:rFonts w:ascii="宋体" w:hAnsi="宋体" w:hint="eastAsia"/>
        </w:rPr>
      </w:pPr>
      <w:r>
        <w:rPr>
          <w:rFonts w:ascii="宋体" w:hAnsi="宋体" w:hint="eastAsia"/>
        </w:rPr>
        <w:t>b、模板放线时，清理好现场然后根据施工图用墨线由专职放线人员弹出模板内边线</w:t>
      </w:r>
    </w:p>
    <w:p w:rsidR="006D51EA">
      <w:pPr>
        <w:spacing w:line="500" w:lineRule="auto"/>
        <w:ind w:firstLine="315" w:firstLineChars="150"/>
        <w:rPr>
          <w:rFonts w:ascii="宋体" w:hAnsi="宋体" w:hint="eastAsia"/>
        </w:rPr>
      </w:pPr>
      <w:r>
        <w:rPr>
          <w:rFonts w:ascii="宋体" w:hAnsi="宋体" w:hint="eastAsia"/>
        </w:rPr>
        <w:t xml:space="preserve">  (即混凝土面)和中心线以便于模板的安装和校正。</w:t>
      </w:r>
    </w:p>
    <w:p w:rsidR="006D51EA">
      <w:pPr>
        <w:spacing w:line="500" w:lineRule="auto"/>
        <w:ind w:firstLine="315" w:firstLineChars="150"/>
        <w:rPr>
          <w:rFonts w:ascii="宋体" w:hAnsi="宋体" w:hint="eastAsia"/>
        </w:rPr>
      </w:pPr>
      <w:r>
        <w:rPr>
          <w:rFonts w:ascii="宋体" w:hAnsi="宋体" w:hint="eastAsia"/>
        </w:rPr>
        <w:t>c、做好标高测量工作</w:t>
      </w:r>
    </w:p>
    <w:p w:rsidR="006D51EA">
      <w:pPr>
        <w:spacing w:line="500" w:lineRule="auto"/>
        <w:ind w:firstLine="315" w:firstLineChars="150"/>
        <w:rPr>
          <w:rFonts w:ascii="宋体" w:hAnsi="宋体" w:hint="eastAsia"/>
        </w:rPr>
      </w:pPr>
      <w:r>
        <w:rPr>
          <w:rFonts w:ascii="宋体" w:hAnsi="宋体" w:hint="eastAsia"/>
        </w:rPr>
        <w:t>用水准仪将建筑物水平标高根据模板实际标高的规定，直接引测到模板安装位置，在无法赢接引测到的地方，必须间接地过渡引测点，作为上层结构构件模板的基准点，用来测量和复核其标高位置。</w:t>
      </w:r>
    </w:p>
    <w:p w:rsidR="006D51EA">
      <w:pPr>
        <w:spacing w:line="500" w:lineRule="auto"/>
        <w:ind w:firstLine="315" w:firstLineChars="150"/>
        <w:rPr>
          <w:rFonts w:ascii="宋体" w:hAnsi="宋体" w:hint="eastAsia"/>
        </w:rPr>
      </w:pPr>
      <w:r>
        <w:rPr>
          <w:rFonts w:ascii="宋体" w:hAnsi="宋体" w:hint="eastAsia"/>
        </w:rPr>
        <w:t>梁模板</w:t>
      </w:r>
    </w:p>
    <w:p w:rsidR="006D51EA">
      <w:pPr>
        <w:spacing w:line="500" w:lineRule="auto"/>
        <w:ind w:firstLine="315" w:firstLineChars="150"/>
        <w:rPr>
          <w:rFonts w:ascii="宋体" w:hAnsi="宋体" w:hint="eastAsia"/>
        </w:rPr>
      </w:pPr>
      <w:r>
        <w:rPr>
          <w:rFonts w:ascii="宋体" w:hAnsi="宋体" w:hint="eastAsia"/>
        </w:rPr>
        <w:t xml:space="preserve">    施工艺流程：弹出梁轴线及水平线并复核</w:t>
      </w:r>
      <w:r>
        <w:rPr>
          <w:rFonts w:ascii="宋体" w:hAnsi="宋体" w:hint="eastAsia"/>
        </w:rPr>
        <w:t>→</w:t>
      </w:r>
      <w:r>
        <w:rPr>
          <w:rFonts w:ascii="宋体" w:hAnsi="宋体" w:hint="eastAsia"/>
        </w:rPr>
        <w:t>搭设梁板支架</w:t>
      </w:r>
      <w:r>
        <w:rPr>
          <w:rFonts w:ascii="宋体" w:hAnsi="宋体" w:hint="eastAsia"/>
        </w:rPr>
        <w:t>→</w:t>
      </w:r>
      <w:r>
        <w:rPr>
          <w:rFonts w:ascii="宋体" w:hAnsi="宋体" w:hint="eastAsia"/>
        </w:rPr>
        <w:t>安装梁底楞</w:t>
      </w:r>
      <w:r>
        <w:rPr>
          <w:rFonts w:ascii="宋体" w:hAnsi="宋体" w:hint="eastAsia"/>
        </w:rPr>
        <w:t>→</w:t>
      </w:r>
      <w:r>
        <w:rPr>
          <w:rFonts w:ascii="宋体" w:hAnsi="宋体" w:hint="eastAsia"/>
        </w:rPr>
        <w:t>安装梁底模板</w:t>
      </w:r>
      <w:r>
        <w:rPr>
          <w:rFonts w:ascii="宋体" w:hAnsi="宋体" w:hint="eastAsia"/>
        </w:rPr>
        <w:t>→</w:t>
      </w:r>
      <w:r>
        <w:rPr>
          <w:rFonts w:ascii="宋体" w:hAnsi="宋体" w:hint="eastAsia"/>
        </w:rPr>
        <w:t xml:space="preserve">(梁底起拱) </w:t>
      </w:r>
      <w:r>
        <w:rPr>
          <w:rFonts w:ascii="宋体" w:hAnsi="宋体" w:hint="eastAsia"/>
        </w:rPr>
        <w:t>→</w:t>
      </w:r>
      <w:r>
        <w:rPr>
          <w:rFonts w:ascii="宋体" w:hAnsi="宋体" w:hint="eastAsia"/>
        </w:rPr>
        <w:t>安装一侧侧模</w:t>
      </w:r>
      <w:r>
        <w:rPr>
          <w:rFonts w:ascii="宋体" w:hAnsi="宋体" w:hint="eastAsia"/>
        </w:rPr>
        <w:t>→</w:t>
      </w:r>
      <w:r>
        <w:rPr>
          <w:rFonts w:ascii="宋体" w:hAnsi="宋体" w:hint="eastAsia"/>
        </w:rPr>
        <w:t>绑扎钢筋</w:t>
      </w:r>
      <w:r>
        <w:rPr>
          <w:rFonts w:ascii="宋体" w:hAnsi="宋体" w:hint="eastAsia"/>
        </w:rPr>
        <w:t>→</w:t>
      </w:r>
      <w:r>
        <w:rPr>
          <w:rFonts w:ascii="宋体" w:hAnsi="宋体" w:hint="eastAsia"/>
        </w:rPr>
        <w:t>安装另一侧模</w:t>
      </w:r>
      <w:r>
        <w:rPr>
          <w:rFonts w:ascii="宋体" w:hAnsi="宋体" w:hint="eastAsia"/>
        </w:rPr>
        <w:t>→</w:t>
      </w:r>
      <w:r>
        <w:rPr>
          <w:rFonts w:ascii="宋体" w:hAnsi="宋体" w:hint="eastAsia"/>
        </w:rPr>
        <w:t>安装上下锁口楞、斜撑楞及腰楞和对拉螺栓</w:t>
      </w:r>
      <w:r>
        <w:rPr>
          <w:rFonts w:ascii="宋体" w:hAnsi="宋体" w:hint="eastAsia"/>
        </w:rPr>
        <w:t>→</w:t>
      </w:r>
      <w:r>
        <w:rPr>
          <w:rFonts w:ascii="宋体" w:hAnsi="宋体" w:hint="eastAsia"/>
        </w:rPr>
        <w:t>复核梁模尺寸、位置</w:t>
      </w:r>
      <w:r>
        <w:rPr>
          <w:rFonts w:ascii="宋体" w:hAnsi="宋体" w:hint="eastAsia"/>
        </w:rPr>
        <w:t>→</w:t>
      </w:r>
      <w:r>
        <w:rPr>
          <w:rFonts w:ascii="宋体" w:hAnsi="宋体" w:hint="eastAsia"/>
        </w:rPr>
        <w:t>与相邻模板连接。</w:t>
      </w:r>
    </w:p>
    <w:p w:rsidR="006D51EA">
      <w:pPr>
        <w:spacing w:line="500" w:lineRule="auto"/>
        <w:ind w:firstLine="315" w:firstLineChars="150"/>
        <w:rPr>
          <w:rFonts w:ascii="宋体" w:hAnsi="宋体" w:hint="eastAsia"/>
        </w:rPr>
      </w:pPr>
      <w:r>
        <w:rPr>
          <w:rFonts w:ascii="宋体" w:hAnsi="宋体" w:hint="eastAsia"/>
        </w:rPr>
        <w:t>安装梁模支架之前在专用支柱下脚铺设通长脚于板，楼层问上下支柱在一条赢线上，支柱间距60～100cm。在支梓上调整预留梁底模厚度，符合规定后拉线安底模并找直，底模上连接角模。安装梁测模板时，用U型卡将侧模与角膜连接。最后复核检查梁模尺寸，在梁上连接阴角模，与板模拼接固定。</w:t>
      </w:r>
    </w:p>
    <w:p w:rsidR="006D51EA">
      <w:pPr>
        <w:spacing w:line="500" w:lineRule="auto"/>
        <w:ind w:firstLine="315" w:firstLineChars="150"/>
        <w:rPr>
          <w:rFonts w:ascii="宋体" w:hAnsi="宋体" w:hint="eastAsia"/>
        </w:rPr>
      </w:pPr>
      <w:r>
        <w:rPr>
          <w:rFonts w:ascii="宋体" w:hAnsi="宋体" w:hint="eastAsia"/>
        </w:rPr>
        <w:t>模板拆除</w:t>
      </w:r>
    </w:p>
    <w:p w:rsidR="006D51EA">
      <w:pPr>
        <w:spacing w:line="500" w:lineRule="auto"/>
        <w:ind w:firstLine="315" w:firstLineChars="150"/>
        <w:rPr>
          <w:rFonts w:ascii="宋体" w:hAnsi="宋体" w:hint="eastAsia"/>
        </w:rPr>
      </w:pPr>
      <w:r>
        <w:rPr>
          <w:rFonts w:ascii="宋体" w:hAnsi="宋体" w:hint="eastAsia"/>
        </w:rPr>
        <w:t>（1）竖向结构，当其自身强度能保证构件不变形，不缺棱掉角时即可拆膜，模板</w:t>
      </w:r>
    </w:p>
    <w:p w:rsidR="006D51EA">
      <w:pPr>
        <w:spacing w:line="500" w:lineRule="auto"/>
        <w:ind w:firstLine="315" w:firstLineChars="150"/>
        <w:rPr>
          <w:rFonts w:ascii="宋体" w:hAnsi="宋体" w:hint="eastAsia"/>
        </w:rPr>
      </w:pPr>
      <w:r>
        <w:rPr>
          <w:rFonts w:ascii="宋体" w:hAnsi="宋体" w:hint="eastAsia"/>
        </w:rPr>
        <w:t>拆除后即进行修整利清理，然后集中堆放，以便周转使刚。</w:t>
      </w:r>
    </w:p>
    <w:p w:rsidR="006D51EA">
      <w:pPr>
        <w:spacing w:line="500" w:lineRule="auto"/>
        <w:ind w:firstLine="315" w:firstLineChars="150"/>
        <w:rPr>
          <w:rFonts w:ascii="宋体" w:hAnsi="宋体" w:hint="eastAsia"/>
        </w:rPr>
        <w:sectPr>
          <w:type w:val="nextPage"/>
          <w:pgSz w:w="11906" w:h="16838"/>
          <w:pgMar w:top="1440" w:right="1066" w:bottom="1440" w:left="1179" w:header="851" w:footer="992" w:gutter="0"/>
          <w:pgNumType w:fmt="numberInDash" w:start="27"/>
          <w:cols w:space="720"/>
          <w:titlePg w:val="0"/>
          <w:docGrid w:linePitch="312"/>
        </w:sectPr>
      </w:pPr>
    </w:p>
    <w:p w:rsidR="006D51EA">
      <w:pPr>
        <w:spacing w:line="500" w:lineRule="auto"/>
        <w:ind w:firstLine="315" w:firstLineChars="150"/>
        <w:rPr>
          <w:rFonts w:ascii="宋体" w:hAnsi="宋体" w:hint="eastAsia"/>
        </w:rPr>
      </w:pPr>
      <w:r>
        <w:rPr>
          <w:rFonts w:ascii="宋体" w:hAnsi="宋体" w:hint="eastAsia"/>
        </w:rPr>
        <w:t>（2）梁、板模板的拆除：梁板模极拆除遵循先支斤拆，后支先拆，先拆不承重的，后拆承重的，支架先拆侧向支撑，后拆竖向支撑等原则。拆模时先拆支架部分水平拉杆和剪刀撑，以便作业，而后拆除梁与楼板的连接角模及梁侧模，使两相邻模板断连，在下调支柱顶翼托螺杆后，拆钩头螺栓，使平模与钢楞脱开，最后拆下U形卡和L形插销，即可轻轻撬动模板，逐块拆除。待楼板砼强度达成设计规定后，再拆所有支撑立柱。</w:t>
      </w:r>
    </w:p>
    <w:p w:rsidR="006D51EA">
      <w:pPr>
        <w:spacing w:line="500" w:lineRule="auto"/>
        <w:ind w:firstLine="315" w:firstLineChars="150"/>
        <w:rPr>
          <w:rFonts w:ascii="宋体" w:hAnsi="宋体" w:hint="eastAsia"/>
        </w:rPr>
      </w:pPr>
      <w:r>
        <w:rPr>
          <w:rFonts w:ascii="宋体" w:hAnsi="宋体" w:hint="eastAsia"/>
          <w:b/>
        </w:rPr>
        <w:t>8.3.4</w:t>
      </w:r>
      <w:r>
        <w:rPr>
          <w:rFonts w:ascii="宋体" w:hAnsi="宋体" w:hint="eastAsia"/>
        </w:rPr>
        <w:t>混凝土工程</w:t>
      </w:r>
    </w:p>
    <w:p w:rsidR="006D51EA">
      <w:pPr>
        <w:spacing w:line="500" w:lineRule="auto"/>
        <w:ind w:firstLine="315" w:firstLineChars="150"/>
        <w:rPr>
          <w:rFonts w:ascii="宋体" w:hAnsi="宋体" w:hint="eastAsia"/>
        </w:rPr>
      </w:pPr>
      <w:r>
        <w:rPr>
          <w:rFonts w:ascii="宋体" w:hAnsi="宋体" w:hint="eastAsia"/>
        </w:rPr>
        <w:t>由于本工程混凝土量不大，只限于运动场挡墙混凝土压顶，围网等部位，在混凝土应注意以下要点：</w:t>
      </w:r>
    </w:p>
    <w:p w:rsidR="006D51EA">
      <w:pPr>
        <w:spacing w:line="500" w:lineRule="auto"/>
        <w:rPr>
          <w:rFonts w:ascii="宋体" w:hAnsi="宋体" w:hint="eastAsia"/>
        </w:rPr>
      </w:pPr>
      <w:r>
        <w:rPr>
          <w:rFonts w:ascii="宋体" w:hAnsi="宋体" w:hint="eastAsia"/>
        </w:rPr>
        <w:t>1、混凝土技术规定</w:t>
      </w:r>
    </w:p>
    <w:p w:rsidR="006D51EA">
      <w:pPr>
        <w:spacing w:line="500" w:lineRule="auto"/>
        <w:rPr>
          <w:rFonts w:ascii="宋体" w:hAnsi="宋体" w:hint="eastAsia"/>
        </w:rPr>
      </w:pPr>
      <w:r>
        <w:rPr>
          <w:rFonts w:ascii="宋体" w:hAnsi="宋体" w:hint="eastAsia"/>
        </w:rPr>
        <w:t xml:space="preserve">   本工程采用商品混凝土基本规定如下：</w:t>
      </w:r>
    </w:p>
    <w:p w:rsidR="006D51EA">
      <w:pPr>
        <w:numPr>
          <w:ilvl w:val="0"/>
          <w:numId w:val="16"/>
        </w:numPr>
        <w:spacing w:line="500" w:lineRule="auto"/>
        <w:rPr>
          <w:rFonts w:ascii="宋体" w:hAnsi="宋体" w:hint="eastAsia"/>
        </w:rPr>
      </w:pPr>
      <w:r>
        <w:rPr>
          <w:rFonts w:ascii="宋体" w:hAnsi="宋体" w:hint="eastAsia"/>
        </w:rPr>
        <w:t>土应满足设计需要的强度和耐久性；</w:t>
      </w:r>
    </w:p>
    <w:p w:rsidR="006D51EA">
      <w:pPr>
        <w:numPr>
          <w:ilvl w:val="0"/>
          <w:numId w:val="16"/>
        </w:numPr>
        <w:spacing w:line="500" w:lineRule="auto"/>
        <w:rPr>
          <w:rFonts w:ascii="宋体" w:hAnsi="宋体" w:hint="eastAsia"/>
        </w:rPr>
      </w:pPr>
      <w:r>
        <w:rPr>
          <w:rFonts w:ascii="宋体" w:hAnsi="宋体" w:hint="eastAsia"/>
        </w:rPr>
        <w:t>凝土拌合料应具有良好的施工和易性和适宜的坍落度；</w:t>
      </w:r>
    </w:p>
    <w:p w:rsidR="006D51EA">
      <w:pPr>
        <w:spacing w:line="500" w:lineRule="auto"/>
        <w:ind w:firstLine="420" w:firstLineChars="200"/>
        <w:rPr>
          <w:rFonts w:ascii="宋体" w:hAnsi="宋体" w:hint="eastAsia"/>
        </w:rPr>
      </w:pPr>
      <w:r>
        <w:rPr>
          <w:rFonts w:ascii="宋体" w:hAnsi="宋体" w:hint="eastAsia"/>
        </w:rPr>
        <w:t>（3）基础混凝土要有严格控制碱含量，保证每立米混凝土中碱含量小于3kg/m</w:t>
      </w:r>
      <w:r>
        <w:rPr>
          <w:rFonts w:ascii="宋体" w:hAnsi="宋体" w:hint="eastAsia"/>
          <w:vertAlign w:val="superscript"/>
        </w:rPr>
        <w:t>3</w:t>
      </w:r>
      <w:r>
        <w:rPr>
          <w:rFonts w:ascii="宋体" w:hAnsi="宋体" w:hint="eastAsia"/>
        </w:rPr>
        <w:t>。</w:t>
      </w:r>
    </w:p>
    <w:p w:rsidR="006D51EA">
      <w:pPr>
        <w:spacing w:line="500" w:lineRule="auto"/>
        <w:ind w:firstLine="420" w:firstLineChars="200"/>
        <w:rPr>
          <w:rFonts w:ascii="宋体" w:hAnsi="宋体" w:hint="eastAsia"/>
        </w:rPr>
      </w:pPr>
      <w:r>
        <w:rPr>
          <w:rFonts w:ascii="宋体" w:hAnsi="宋体" w:hint="eastAsia"/>
        </w:rPr>
        <w:t>（4）根据不同部位的混凝土以及季节因素等，规定对混凝土提出相应的技术规定，以保证混凝土施工质量。</w:t>
      </w:r>
    </w:p>
    <w:p w:rsidR="006D51EA">
      <w:pPr>
        <w:spacing w:line="500" w:lineRule="auto"/>
        <w:ind w:firstLine="210" w:firstLineChars="100"/>
        <w:rPr>
          <w:rFonts w:ascii="宋体" w:hAnsi="宋体" w:hint="eastAsia"/>
        </w:rPr>
      </w:pPr>
      <w:r>
        <w:rPr>
          <w:rFonts w:ascii="宋体" w:hAnsi="宋体" w:hint="eastAsia"/>
        </w:rPr>
        <w:t>2、混凝土浇筑</w:t>
      </w:r>
    </w:p>
    <w:p w:rsidR="006D51EA">
      <w:pPr>
        <w:spacing w:line="500" w:lineRule="auto"/>
        <w:rPr>
          <w:rFonts w:ascii="宋体" w:hAnsi="宋体" w:hint="eastAsia"/>
        </w:rPr>
      </w:pPr>
      <w:r>
        <w:rPr>
          <w:rFonts w:ascii="宋体" w:hAnsi="宋体" w:hint="eastAsia"/>
        </w:rPr>
        <w:t>（1）浇筑前准备工作</w:t>
      </w:r>
    </w:p>
    <w:p w:rsidR="006D51EA">
      <w:pPr>
        <w:spacing w:line="500" w:lineRule="auto"/>
        <w:ind w:firstLine="420" w:firstLineChars="200"/>
        <w:rPr>
          <w:rFonts w:ascii="宋体" w:hAnsi="宋体" w:hint="eastAsia"/>
        </w:rPr>
      </w:pPr>
      <w:r>
        <w:rPr>
          <w:rFonts w:ascii="宋体" w:hAnsi="宋体" w:hint="eastAsia"/>
        </w:rPr>
        <w:t>1）机具准备及检查，卡具、振动器及刮尺等机具设备按需要准备充足，并考虑发生故障时的修理时间，现场有备用振动器。</w:t>
      </w:r>
    </w:p>
    <w:p w:rsidR="006D51EA">
      <w:pPr>
        <w:spacing w:line="500" w:lineRule="auto"/>
        <w:ind w:firstLine="420" w:firstLineChars="200"/>
        <w:rPr>
          <w:rFonts w:ascii="宋体" w:hAnsi="宋体" w:hint="eastAsia"/>
        </w:rPr>
      </w:pPr>
      <w:r>
        <w:rPr>
          <w:rFonts w:ascii="宋体" w:hAnsi="宋体" w:hint="eastAsia"/>
        </w:rPr>
        <w:t>2）在混凝土浇筑期间，要保证水、电照明不中断。</w:t>
      </w:r>
    </w:p>
    <w:p w:rsidR="006D51EA">
      <w:pPr>
        <w:spacing w:line="500" w:lineRule="auto"/>
        <w:ind w:firstLine="420" w:firstLineChars="200"/>
        <w:rPr>
          <w:rFonts w:ascii="宋体" w:hAnsi="宋体" w:hint="eastAsia"/>
        </w:rPr>
      </w:pPr>
      <w:r>
        <w:rPr>
          <w:rFonts w:ascii="宋体" w:hAnsi="宋体" w:hint="eastAsia"/>
        </w:rPr>
        <w:t>3）浇筑混凝土前对该部位的模板、钢筋、预埋管、预埋件、预留洞等进行全面细致的检查，并做好隐检查收记录，办理好土建与水电等其它专业的会签手续。</w:t>
      </w:r>
    </w:p>
    <w:p w:rsidR="006D51EA">
      <w:pPr>
        <w:spacing w:line="500" w:lineRule="auto"/>
        <w:rPr>
          <w:rFonts w:ascii="宋体" w:hAnsi="宋体" w:hint="eastAsia"/>
        </w:rPr>
      </w:pPr>
      <w:r>
        <w:rPr>
          <w:rFonts w:ascii="宋体" w:hAnsi="宋体" w:hint="eastAsia"/>
        </w:rPr>
        <w:t>（2）混凝土浇筑流程</w:t>
      </w:r>
    </w:p>
    <w:p w:rsidR="006D51EA">
      <w:pPr>
        <w:spacing w:line="500" w:lineRule="auto"/>
        <w:ind w:firstLine="420" w:firstLineChars="200"/>
        <w:rPr>
          <w:rFonts w:ascii="宋体" w:hAnsi="宋体" w:hint="eastAsia"/>
        </w:rPr>
      </w:pPr>
      <w:r>
        <w:rPr>
          <w:rFonts w:ascii="宋体" w:hAnsi="宋体" w:hint="eastAsia"/>
        </w:rPr>
        <w:t>模板、钢筋验收     混凝土浇筑、振捣    混凝土找平、压面</w:t>
      </w:r>
    </w:p>
    <w:p w:rsidR="006D51EA">
      <w:pPr>
        <w:spacing w:line="500" w:lineRule="auto"/>
        <w:rPr>
          <w:rFonts w:ascii="宋体" w:hAnsi="宋体" w:hint="eastAsia"/>
        </w:rPr>
      </w:pPr>
      <w:r>
        <w:rPr>
          <w:rFonts w:ascii="宋体" w:hAnsi="宋体" w:hint="eastAsia"/>
        </w:rPr>
        <w:t>混凝土覆盖养护     拆模后检查验收</w:t>
      </w:r>
    </w:p>
    <w:p w:rsidR="006D51EA">
      <w:pPr>
        <w:spacing w:line="500" w:lineRule="auto"/>
        <w:rPr>
          <w:rFonts w:ascii="宋体" w:hAnsi="宋体" w:hint="eastAsia"/>
        </w:rPr>
      </w:pPr>
      <w:r>
        <w:rPr>
          <w:rFonts w:ascii="宋体" w:hAnsi="宋体" w:hint="eastAsia"/>
        </w:rPr>
        <w:t>（3）混凝土振捣</w:t>
      </w:r>
    </w:p>
    <w:p w:rsidR="006D51EA">
      <w:pPr>
        <w:spacing w:line="500" w:lineRule="auto"/>
        <w:ind w:firstLine="420" w:firstLineChars="200"/>
        <w:rPr>
          <w:rFonts w:ascii="宋体" w:hAnsi="宋体" w:hint="eastAsia"/>
        </w:rPr>
        <w:sectPr>
          <w:type w:val="nextPage"/>
          <w:pgSz w:w="11906" w:h="16838"/>
          <w:pgMar w:top="1440" w:right="1066" w:bottom="1440" w:left="1179" w:header="851" w:footer="992" w:gutter="0"/>
          <w:pgNumType w:fmt="numberInDash" w:start="28"/>
          <w:cols w:space="720"/>
          <w:titlePg w:val="0"/>
          <w:docGrid w:linePitch="312"/>
        </w:sectPr>
      </w:pPr>
      <w:r>
        <w:rPr>
          <w:rFonts w:ascii="宋体" w:hAnsi="宋体" w:hint="eastAsia"/>
        </w:rPr>
        <w:t>1）根据不同厚度采用HZ-50插入式振动棒振捣和平板振动器。</w:t>
      </w:r>
    </w:p>
    <w:p w:rsidR="006D51EA">
      <w:pPr>
        <w:spacing w:line="500" w:lineRule="auto"/>
        <w:ind w:firstLine="420" w:firstLineChars="200"/>
        <w:rPr>
          <w:rFonts w:ascii="宋体" w:hAnsi="宋体" w:hint="eastAsia"/>
        </w:rPr>
      </w:pPr>
      <w:r>
        <w:rPr>
          <w:rFonts w:ascii="宋体" w:hAnsi="宋体" w:hint="eastAsia"/>
        </w:rPr>
        <w:t>2）振捣时按浇筑顺序有规律地移动，不得漏振。</w:t>
      </w:r>
    </w:p>
    <w:p w:rsidR="006D51EA">
      <w:pPr>
        <w:spacing w:line="500" w:lineRule="auto"/>
        <w:rPr>
          <w:rFonts w:ascii="宋体" w:hAnsi="宋体" w:hint="eastAsia"/>
        </w:rPr>
      </w:pPr>
      <w:r>
        <w:rPr>
          <w:rFonts w:ascii="宋体" w:hAnsi="宋体" w:hint="eastAsia"/>
        </w:rPr>
        <w:t>3、混凝土抹压</w:t>
      </w:r>
    </w:p>
    <w:p w:rsidR="006D51EA">
      <w:pPr>
        <w:spacing w:line="500" w:lineRule="auto"/>
        <w:ind w:firstLine="420" w:firstLineChars="200"/>
        <w:rPr>
          <w:rFonts w:ascii="宋体" w:hAnsi="宋体" w:hint="eastAsia"/>
        </w:rPr>
      </w:pPr>
      <w:r>
        <w:rPr>
          <w:rFonts w:ascii="宋体" w:hAnsi="宋体" w:hint="eastAsia"/>
        </w:rPr>
        <w:t>水平结构混凝土最易产生表面裂缝，在混凝土振捣成型后应及时抹压，抹压不少于3次。混凝土浇筑成型后第一次抹压保证表面浆料均匀，平整度及标高符合验收规范规定；混凝土初凝前进行第二次抹压，消除混凝土初期产生的沉缩裂缝；混凝土终凝前进行第三次抹压，消除产生的干缩裂缝。抹压后应及时覆盖塑料布养护，严禁直接踩踏混凝土面层。</w:t>
      </w:r>
    </w:p>
    <w:p w:rsidR="006D51EA" w:rsidP="00917AD9">
      <w:pPr>
        <w:spacing w:line="500" w:lineRule="auto"/>
        <w:outlineLvl w:val="0"/>
        <w:rPr>
          <w:rFonts w:ascii="宋体" w:hAnsi="宋体" w:hint="eastAsia"/>
        </w:rPr>
      </w:pPr>
      <w:r>
        <w:rPr>
          <w:rFonts w:ascii="宋体" w:hAnsi="宋体" w:hint="eastAsia"/>
        </w:rPr>
        <w:t>4、混凝土养护及成品保护</w:t>
      </w:r>
    </w:p>
    <w:p w:rsidR="006D51EA">
      <w:pPr>
        <w:spacing w:line="500" w:lineRule="auto"/>
        <w:ind w:firstLine="420" w:firstLineChars="200"/>
        <w:rPr>
          <w:rFonts w:ascii="宋体" w:hAnsi="宋体" w:hint="eastAsia"/>
        </w:rPr>
      </w:pPr>
      <w:r>
        <w:rPr>
          <w:rFonts w:ascii="宋体" w:hAnsi="宋体" w:hint="eastAsia"/>
        </w:rPr>
        <w:t>混凝土在常温施工，浇筑12h内即进行浇水养护，天天的浇水次数以能保证混凝土表面潮湿为准，混凝土养护不得少于7d。</w:t>
      </w:r>
    </w:p>
    <w:p w:rsidR="006D51EA">
      <w:pPr>
        <w:spacing w:line="500" w:lineRule="auto"/>
        <w:ind w:firstLine="420" w:firstLineChars="200"/>
        <w:rPr>
          <w:rFonts w:ascii="宋体" w:hAnsi="宋体" w:hint="eastAsia"/>
        </w:rPr>
      </w:pPr>
      <w:r>
        <w:rPr>
          <w:rFonts w:ascii="宋体" w:hAnsi="宋体" w:hint="eastAsia"/>
        </w:rPr>
        <w:t>混凝土养护期间，强度未这到1.2Mpa之前，不得上人加载。</w:t>
      </w:r>
    </w:p>
    <w:p w:rsidR="006D51EA" w:rsidP="00917AD9">
      <w:pPr>
        <w:spacing w:line="500" w:lineRule="auto"/>
        <w:outlineLvl w:val="0"/>
        <w:rPr>
          <w:rFonts w:ascii="宋体" w:hAnsi="宋体" w:hint="eastAsia"/>
        </w:rPr>
      </w:pPr>
      <w:r>
        <w:rPr>
          <w:rFonts w:ascii="宋体" w:hAnsi="宋体" w:hint="eastAsia"/>
        </w:rPr>
        <w:t>5、混凝土质量标准</w:t>
      </w:r>
    </w:p>
    <w:p w:rsidR="006D51EA">
      <w:pPr>
        <w:spacing w:line="500" w:lineRule="auto"/>
        <w:ind w:firstLine="420" w:firstLineChars="200"/>
        <w:rPr>
          <w:rFonts w:ascii="宋体" w:hAnsi="宋体" w:hint="eastAsia"/>
        </w:rPr>
      </w:pPr>
      <w:r>
        <w:rPr>
          <w:rFonts w:ascii="宋体" w:hAnsi="宋体" w:hint="eastAsia"/>
        </w:rPr>
        <w:t>（1）混凝土质量关系到工程的整体质量，从浇筑到养护全过程均由质检员严格把关。</w:t>
      </w:r>
    </w:p>
    <w:p w:rsidR="006D51EA">
      <w:pPr>
        <w:spacing w:line="500" w:lineRule="auto"/>
        <w:ind w:firstLine="420" w:firstLineChars="200"/>
        <w:rPr>
          <w:rFonts w:ascii="宋体" w:hAnsi="宋体" w:hint="eastAsia"/>
        </w:rPr>
      </w:pPr>
      <w:r>
        <w:rPr>
          <w:rFonts w:ascii="宋体" w:hAnsi="宋体" w:hint="eastAsia"/>
        </w:rPr>
        <w:t>（2）严格控制混凝土工程各阶段的各项技术指标，进行层层把关，作业班组人员通过严格培训，并且固定。</w:t>
      </w:r>
    </w:p>
    <w:p w:rsidR="006D51EA" w:rsidP="00917AD9">
      <w:pPr>
        <w:spacing w:line="500" w:lineRule="auto"/>
        <w:outlineLvl w:val="0"/>
        <w:rPr>
          <w:rFonts w:ascii="宋体" w:hAnsi="宋体" w:hint="eastAsia"/>
        </w:rPr>
      </w:pPr>
      <w:r>
        <w:rPr>
          <w:rFonts w:ascii="宋体" w:hAnsi="宋体" w:hint="eastAsia"/>
        </w:rPr>
        <w:t>6、混凝土防止碱集料反映的技术措施</w:t>
      </w:r>
    </w:p>
    <w:p w:rsidR="006D51EA">
      <w:pPr>
        <w:spacing w:line="500" w:lineRule="auto"/>
        <w:ind w:firstLine="420" w:firstLineChars="200"/>
        <w:rPr>
          <w:rFonts w:ascii="宋体" w:hAnsi="宋体" w:hint="eastAsia"/>
        </w:rPr>
      </w:pPr>
      <w:r>
        <w:rPr>
          <w:rFonts w:ascii="宋体" w:hAnsi="宋体" w:hint="eastAsia"/>
        </w:rPr>
        <w:t>（1）概述</w:t>
      </w:r>
    </w:p>
    <w:p w:rsidR="006D51EA">
      <w:pPr>
        <w:spacing w:line="500" w:lineRule="auto"/>
        <w:ind w:firstLine="420" w:firstLineChars="200"/>
        <w:rPr>
          <w:rFonts w:ascii="宋体" w:hAnsi="宋体" w:hint="eastAsia"/>
        </w:rPr>
      </w:pPr>
      <w:r>
        <w:rPr>
          <w:rFonts w:ascii="宋体" w:hAnsi="宋体" w:hint="eastAsia"/>
        </w:rPr>
        <w:t>按照关于防止混凝土工程碱集料反映技术管理规定和设计规定，在施工中采用措施防止此处混凝土的碱集料反映。</w:t>
      </w:r>
    </w:p>
    <w:p w:rsidR="006D51EA">
      <w:pPr>
        <w:spacing w:line="500" w:lineRule="auto"/>
        <w:ind w:firstLine="420" w:firstLineChars="200"/>
        <w:rPr>
          <w:rFonts w:ascii="宋体" w:hAnsi="宋体" w:hint="eastAsia"/>
        </w:rPr>
      </w:pPr>
      <w:r>
        <w:rPr>
          <w:rFonts w:ascii="宋体" w:hAnsi="宋体" w:hint="eastAsia"/>
        </w:rPr>
        <w:t>在施工中，我们将重点管理，编制好施工方案，积极与设计和业主交流，让设计放心，让业主满意。</w:t>
      </w:r>
    </w:p>
    <w:p w:rsidR="006D51EA" w:rsidP="00917AD9">
      <w:pPr>
        <w:spacing w:line="500" w:lineRule="auto"/>
        <w:ind w:firstLine="420" w:firstLineChars="200"/>
        <w:outlineLvl w:val="0"/>
        <w:rPr>
          <w:rFonts w:ascii="宋体" w:hAnsi="宋体" w:hint="eastAsia"/>
        </w:rPr>
      </w:pPr>
      <w:r>
        <w:rPr>
          <w:rFonts w:ascii="宋体" w:hAnsi="宋体" w:hint="eastAsia"/>
        </w:rPr>
        <w:t>（2）混凝土碱集料反映影响因素</w:t>
      </w:r>
    </w:p>
    <w:p w:rsidR="006D51EA">
      <w:pPr>
        <w:spacing w:line="500" w:lineRule="auto"/>
        <w:ind w:firstLine="420" w:firstLineChars="200"/>
        <w:rPr>
          <w:rFonts w:ascii="宋体" w:hAnsi="宋体" w:hint="eastAsia"/>
        </w:rPr>
      </w:pPr>
      <w:r>
        <w:rPr>
          <w:rFonts w:ascii="宋体" w:hAnsi="宋体" w:hint="eastAsia"/>
        </w:rPr>
        <w:t>混凝土碱集料反映，是由于来自水泥、外加剂和环境中的碱金属离子与砂石集料中活性组成部分发生化学反映，在混凝土过渡区界面生成白色凝结物质，这种物质与水接触或解决潮湿环境中吸水膨胀，从而导致混凝土结构从内部开始膨胀。碱集料反映已成为混凝土工程的一大潜在危害。碱一集料反映的重要克制因素：</w:t>
      </w:r>
    </w:p>
    <w:p w:rsidR="006D51EA">
      <w:pPr>
        <w:spacing w:line="500" w:lineRule="auto"/>
        <w:ind w:firstLine="420" w:firstLineChars="200"/>
        <w:rPr>
          <w:rFonts w:ascii="宋体" w:hAnsi="宋体" w:hint="eastAsia"/>
        </w:rPr>
        <w:sectPr>
          <w:type w:val="nextPage"/>
          <w:pgSz w:w="11906" w:h="16838"/>
          <w:pgMar w:top="1440" w:right="1066" w:bottom="1440" w:left="1179" w:header="851" w:footer="992" w:gutter="0"/>
          <w:pgNumType w:fmt="numberInDash" w:start="29"/>
          <w:cols w:space="720"/>
          <w:titlePg w:val="0"/>
          <w:docGrid w:linePitch="312"/>
        </w:sectPr>
      </w:pPr>
    </w:p>
    <w:p w:rsidR="006D51EA">
      <w:pPr>
        <w:spacing w:line="500" w:lineRule="auto"/>
        <w:ind w:firstLine="420" w:firstLineChars="200"/>
        <w:rPr>
          <w:rFonts w:ascii="宋体" w:hAnsi="宋体" w:hint="eastAsia"/>
        </w:rPr>
      </w:pPr>
      <w:r>
        <w:rPr>
          <w:rFonts w:ascii="宋体" w:hAnsi="宋体" w:hint="eastAsia"/>
        </w:rPr>
        <w:t>1）本工程混凝土所用水泥、砂石、外加剂、掺合料等材料，必须具有相关部门核定的法定检测单位出具的《碱含量和集料活性检测报告》，无检测报告的材料搅拌混凝土严禁使用。</w:t>
      </w:r>
    </w:p>
    <w:p w:rsidR="006D51EA">
      <w:pPr>
        <w:spacing w:line="500" w:lineRule="auto"/>
        <w:ind w:firstLine="420" w:firstLineChars="200"/>
        <w:rPr>
          <w:rFonts w:ascii="宋体" w:hAnsi="宋体" w:hint="eastAsia"/>
        </w:rPr>
      </w:pPr>
      <w:r>
        <w:rPr>
          <w:rFonts w:ascii="宋体" w:hAnsi="宋体" w:hint="eastAsia"/>
        </w:rPr>
        <w:t>2）混凝土试配时一方面考虑使用B种低碱活性集料以及优选低碱水泥（碱含当量0.6%以下）、掺和矿粉掺合料及低碱、无碱外加剂。碱活性集料按砂浆棒长度膨胀法实验，根据测得的膨胀量大小划分A、B、C、D类</w:t>
      </w:r>
      <w:r>
        <w:rPr>
          <w:rFonts w:ascii="宋体" w:hAnsi="宋体" w:hint="eastAsia"/>
        </w:rPr>
        <w:t>—</w:t>
      </w:r>
      <w:r>
        <w:rPr>
          <w:rFonts w:ascii="宋体" w:hAnsi="宋体" w:hint="eastAsia"/>
        </w:rPr>
        <w:t>B种低碱活性膨胀量大于0.02%，小于或等于0.06%，其配制的混凝土含碱量不超3kg/ m</w:t>
      </w:r>
      <w:r>
        <w:rPr>
          <w:rFonts w:ascii="宋体" w:hAnsi="宋体" w:hint="eastAsia"/>
          <w:vertAlign w:val="superscript"/>
        </w:rPr>
        <w:t>3</w:t>
      </w:r>
      <w:r>
        <w:rPr>
          <w:rFonts w:ascii="宋体" w:hAnsi="宋体" w:hint="eastAsia"/>
        </w:rPr>
        <w:t>。</w:t>
      </w:r>
    </w:p>
    <w:p w:rsidR="006D51EA">
      <w:pPr>
        <w:spacing w:line="500" w:lineRule="auto"/>
        <w:ind w:firstLine="420" w:firstLineChars="200"/>
        <w:rPr>
          <w:rFonts w:ascii="宋体" w:hAnsi="宋体" w:hint="eastAsia"/>
        </w:rPr>
      </w:pPr>
      <w:r>
        <w:rPr>
          <w:rFonts w:ascii="宋体" w:hAnsi="宋体" w:hint="eastAsia"/>
        </w:rPr>
        <w:t>7、混凝土的施工</w:t>
      </w:r>
    </w:p>
    <w:p w:rsidR="006D51EA">
      <w:pPr>
        <w:spacing w:line="500" w:lineRule="auto"/>
        <w:ind w:firstLine="420" w:firstLineChars="200"/>
        <w:rPr>
          <w:rFonts w:ascii="宋体" w:hAnsi="宋体" w:hint="eastAsia"/>
        </w:rPr>
      </w:pPr>
      <w:r>
        <w:rPr>
          <w:rFonts w:ascii="宋体" w:hAnsi="宋体" w:hint="eastAsia"/>
        </w:rPr>
        <w:t>（1）施工准备</w:t>
      </w:r>
    </w:p>
    <w:p w:rsidR="006D51EA">
      <w:pPr>
        <w:spacing w:line="500" w:lineRule="auto"/>
        <w:ind w:firstLine="420" w:firstLineChars="200"/>
        <w:rPr>
          <w:rFonts w:ascii="宋体" w:hAnsi="宋体" w:hint="eastAsia"/>
        </w:rPr>
      </w:pPr>
      <w:r>
        <w:rPr>
          <w:rFonts w:ascii="宋体" w:hAnsi="宋体" w:hint="eastAsia"/>
        </w:rPr>
        <w:t>施工准备工作的充足做好是保证混凝土施工质量的前提。我们在施工时重要做好以下工作：</w:t>
      </w:r>
    </w:p>
    <w:p w:rsidR="006D51EA">
      <w:pPr>
        <w:spacing w:line="500" w:lineRule="auto"/>
        <w:rPr>
          <w:rFonts w:ascii="宋体" w:hAnsi="宋体" w:hint="eastAsia"/>
        </w:rPr>
      </w:pPr>
      <w:r>
        <w:rPr>
          <w:rFonts w:ascii="宋体" w:hAnsi="宋体" w:hint="eastAsia"/>
        </w:rPr>
        <w:t>1）熟悉图纸，编制混凝土施工组织设计，并且对工人进行具体的技术交底。</w:t>
      </w:r>
    </w:p>
    <w:p w:rsidR="006D51EA">
      <w:pPr>
        <w:spacing w:line="500" w:lineRule="auto"/>
        <w:rPr>
          <w:rFonts w:ascii="宋体" w:hAnsi="宋体" w:hint="eastAsia"/>
        </w:rPr>
      </w:pPr>
      <w:r>
        <w:rPr>
          <w:rFonts w:ascii="宋体" w:hAnsi="宋体" w:hint="eastAsia"/>
        </w:rPr>
        <w:t>2）各种材料供应保证连续浇筑的需要，浇灌前检查其完好情况。</w:t>
      </w:r>
    </w:p>
    <w:p w:rsidR="006D51EA">
      <w:pPr>
        <w:spacing w:line="500" w:lineRule="auto"/>
        <w:rPr>
          <w:rFonts w:ascii="宋体" w:hAnsi="宋体" w:hint="eastAsia"/>
        </w:rPr>
      </w:pPr>
      <w:r>
        <w:rPr>
          <w:rFonts w:ascii="宋体" w:hAnsi="宋体" w:hint="eastAsia"/>
        </w:rPr>
        <w:t>3）根据施工方案，合理组织调配劳动力以保证连续作业，管理人员分区定岗负责；组织混凝土养护班组、混凝土抹压班组，分区挂牌作业。</w:t>
      </w:r>
    </w:p>
    <w:p w:rsidR="006D51EA">
      <w:pPr>
        <w:spacing w:line="500" w:lineRule="auto"/>
        <w:rPr>
          <w:rFonts w:ascii="宋体" w:hAnsi="宋体" w:hint="eastAsia"/>
        </w:rPr>
      </w:pPr>
      <w:r>
        <w:rPr>
          <w:rFonts w:ascii="宋体" w:hAnsi="宋体" w:hint="eastAsia"/>
        </w:rPr>
        <w:t>4）采用措施保证施工用水、用电，夜间施工需要有充足的照明条件。</w:t>
      </w:r>
    </w:p>
    <w:p w:rsidR="006D51EA">
      <w:pPr>
        <w:spacing w:line="500" w:lineRule="auto"/>
        <w:rPr>
          <w:rFonts w:ascii="宋体" w:hAnsi="宋体" w:hint="eastAsia"/>
        </w:rPr>
      </w:pPr>
      <w:r>
        <w:rPr>
          <w:rFonts w:ascii="宋体" w:hAnsi="宋体" w:hint="eastAsia"/>
        </w:rPr>
        <w:t>5）购置草袋子、塑料布，用于混凝土养护。</w:t>
      </w:r>
    </w:p>
    <w:p w:rsidR="006D51EA">
      <w:pPr>
        <w:spacing w:line="500" w:lineRule="auto"/>
        <w:rPr>
          <w:rFonts w:ascii="宋体" w:hAnsi="宋体" w:hint="eastAsia"/>
        </w:rPr>
      </w:pPr>
      <w:r>
        <w:rPr>
          <w:rFonts w:ascii="宋体" w:hAnsi="宋体" w:hint="eastAsia"/>
        </w:rPr>
        <w:t>6）掌握天气变化情况，避开雨天浇筑，做好防护设施，制定专门的季节方案。</w:t>
      </w:r>
    </w:p>
    <w:p w:rsidR="006D51EA" w:rsidP="00917AD9">
      <w:pPr>
        <w:spacing w:line="500" w:lineRule="auto"/>
        <w:ind w:firstLine="420" w:firstLineChars="200"/>
        <w:outlineLvl w:val="0"/>
        <w:rPr>
          <w:rFonts w:ascii="宋体" w:hAnsi="宋体" w:hint="eastAsia"/>
        </w:rPr>
      </w:pPr>
      <w:r>
        <w:rPr>
          <w:rFonts w:ascii="宋体" w:hAnsi="宋体" w:hint="eastAsia"/>
        </w:rPr>
        <w:t>（2）施工要点及方法</w:t>
      </w:r>
    </w:p>
    <w:p w:rsidR="006D51EA">
      <w:pPr>
        <w:spacing w:line="500" w:lineRule="auto"/>
        <w:ind w:firstLine="630" w:firstLineChars="300"/>
        <w:rPr>
          <w:rFonts w:ascii="宋体" w:hAnsi="宋体" w:hint="eastAsia"/>
        </w:rPr>
      </w:pPr>
      <w:r>
        <w:rPr>
          <w:rFonts w:ascii="宋体" w:hAnsi="宋体" w:hint="eastAsia"/>
        </w:rPr>
        <w:t>1）严格控制混凝土的塌落度，以保证混凝土拌和物不发生离析现象。</w:t>
      </w:r>
    </w:p>
    <w:p w:rsidR="006D51EA">
      <w:pPr>
        <w:spacing w:line="500" w:lineRule="auto"/>
        <w:ind w:firstLine="630" w:firstLineChars="300"/>
        <w:rPr>
          <w:rFonts w:ascii="宋体" w:hAnsi="宋体" w:hint="eastAsia"/>
        </w:rPr>
      </w:pPr>
      <w:r>
        <w:rPr>
          <w:rFonts w:ascii="宋体" w:hAnsi="宋体" w:hint="eastAsia"/>
        </w:rPr>
        <w:t>2）混凝土浇筑后要及时进行振捣，振捣必须密实，以开始泛浆和不产气愤泡为准。规定有专业的振捣人员，振捣手要挂牌作业。</w:t>
      </w:r>
    </w:p>
    <w:p w:rsidR="006D51EA">
      <w:pPr>
        <w:spacing w:line="500" w:lineRule="auto"/>
        <w:ind w:firstLine="630" w:firstLineChars="300"/>
        <w:rPr>
          <w:rFonts w:ascii="宋体" w:hAnsi="宋体" w:hint="eastAsia"/>
        </w:rPr>
      </w:pPr>
      <w:r>
        <w:rPr>
          <w:rFonts w:ascii="宋体" w:hAnsi="宋体" w:hint="eastAsia"/>
        </w:rPr>
        <w:t>3）为控制由于表面水泥浆较厚引起的表面龟裂，混凝土振捣后应用大杠刮平，不得有松散、蜂窝现象，施工缝处应用木方卡茬，收边要规矩。等混凝土表面收干后，应抹压三遍。</w:t>
      </w:r>
    </w:p>
    <w:p w:rsidR="006D51EA">
      <w:pPr>
        <w:spacing w:line="500" w:lineRule="auto"/>
        <w:ind w:firstLine="630" w:firstLineChars="300"/>
        <w:rPr>
          <w:rFonts w:ascii="宋体" w:hAnsi="宋体" w:hint="eastAsia"/>
        </w:rPr>
      </w:pPr>
      <w:r>
        <w:rPr>
          <w:rFonts w:ascii="宋体" w:hAnsi="宋体" w:hint="eastAsia"/>
        </w:rPr>
        <w:t>4）及时对混凝土进行合理的养护，养护期间设专人进行。</w:t>
      </w:r>
    </w:p>
    <w:p w:rsidR="006D51EA">
      <w:pPr>
        <w:spacing w:line="360" w:lineRule="auto"/>
        <w:rPr>
          <w:rFonts w:ascii="宋体" w:hAnsi="宋体" w:hint="eastAsia"/>
          <w:color w:val="FF0000"/>
        </w:rPr>
      </w:pPr>
    </w:p>
    <w:p w:rsidR="006D51EA">
      <w:pPr>
        <w:rPr>
          <w:rFonts w:hint="eastAsia"/>
        </w:rPr>
      </w:pPr>
      <w:bookmarkStart w:id="0" w:name="_Toc72132955"/>
    </w:p>
    <w:p w:rsidR="006D51EA">
      <w:pPr>
        <w:spacing w:line="500" w:lineRule="auto"/>
        <w:rPr>
          <w:rFonts w:ascii="宋体" w:hAnsi="宋体" w:hint="eastAsia"/>
        </w:rPr>
      </w:pPr>
      <w:r>
        <w:rPr>
          <w:rFonts w:ascii="宋体" w:hAnsi="宋体" w:hint="eastAsia"/>
          <w:b/>
        </w:rPr>
        <w:t>8.3.5</w:t>
      </w:r>
      <w:r>
        <w:rPr>
          <w:rFonts w:hint="eastAsia"/>
          <w:b/>
        </w:rPr>
        <w:t>方开挖及回填</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30"/>
          <w:cols w:space="720"/>
          <w:titlePg w:val="0"/>
          <w:docGrid w:linePitch="312"/>
        </w:sectPr>
      </w:pPr>
      <w:r>
        <w:rPr>
          <w:rFonts w:ascii="宋体" w:hAnsi="宋体" w:hint="eastAsia"/>
        </w:rPr>
        <w:t xml:space="preserve">  </w:t>
      </w:r>
    </w:p>
    <w:p w:rsidR="006D51EA">
      <w:pPr>
        <w:spacing w:line="500" w:lineRule="auto"/>
        <w:rPr>
          <w:rFonts w:ascii="宋体" w:hAnsi="宋体" w:hint="eastAsia"/>
        </w:rPr>
      </w:pPr>
      <w:r>
        <w:rPr>
          <w:rFonts w:ascii="宋体" w:hAnsi="宋体" w:hint="eastAsia"/>
        </w:rPr>
        <w:t xml:space="preserve"> 本工程挖土采用机械施工架人工配合，园路采用人工挖土。土方在现场堆放；采用自卸汽车配合小堆车运土；回填采用原土回填、碾压机碾压、夯机配合。</w:t>
      </w:r>
    </w:p>
    <w:p w:rsidR="006D51EA">
      <w:pPr>
        <w:spacing w:line="500" w:lineRule="auto"/>
        <w:rPr>
          <w:rFonts w:ascii="宋体" w:hAnsi="宋体" w:hint="eastAsia"/>
        </w:rPr>
      </w:pPr>
      <w:r>
        <w:rPr>
          <w:rFonts w:ascii="宋体" w:hAnsi="宋体" w:hint="eastAsia"/>
        </w:rPr>
        <w:t>1、材料规定：</w:t>
      </w:r>
    </w:p>
    <w:p w:rsidR="006D51EA" w:rsidP="00917AD9">
      <w:pPr>
        <w:spacing w:line="500" w:lineRule="auto"/>
        <w:outlineLvl w:val="0"/>
        <w:rPr>
          <w:rFonts w:ascii="宋体" w:hAnsi="宋体" w:hint="eastAsia"/>
        </w:rPr>
      </w:pPr>
      <w:r>
        <w:rPr>
          <w:rFonts w:ascii="宋体" w:hAnsi="宋体" w:hint="eastAsia"/>
        </w:rPr>
        <w:t>（1）土料</w:t>
      </w:r>
    </w:p>
    <w:p w:rsidR="006D51EA">
      <w:pPr>
        <w:spacing w:line="500" w:lineRule="auto"/>
        <w:rPr>
          <w:rFonts w:ascii="宋体" w:hAnsi="宋体" w:hint="eastAsia"/>
        </w:rPr>
      </w:pPr>
      <w:r>
        <w:rPr>
          <w:rFonts w:ascii="宋体" w:hAnsi="宋体" w:hint="eastAsia"/>
        </w:rPr>
        <w:t>优先运用基坑中挖出的原土，清作其中有机杂质和粒径大于50mm的颗粒，含水量应符合最佳佳含水率规定。检查方法：用手握土成协和，落地开花，此时为土的最佳含水率。</w:t>
      </w:r>
    </w:p>
    <w:p w:rsidR="006D51EA" w:rsidP="00917AD9">
      <w:pPr>
        <w:spacing w:line="500" w:lineRule="auto"/>
        <w:outlineLvl w:val="0"/>
        <w:rPr>
          <w:rFonts w:ascii="宋体" w:hAnsi="宋体" w:hint="eastAsia"/>
        </w:rPr>
      </w:pPr>
      <w:r>
        <w:rPr>
          <w:rFonts w:ascii="宋体" w:hAnsi="宋体" w:hint="eastAsia"/>
        </w:rPr>
        <w:t>（2）粘性土</w:t>
      </w:r>
    </w:p>
    <w:p w:rsidR="006D51EA">
      <w:pPr>
        <w:spacing w:line="500" w:lineRule="auto"/>
        <w:rPr>
          <w:rFonts w:ascii="宋体" w:hAnsi="宋体" w:hint="eastAsia"/>
        </w:rPr>
      </w:pPr>
      <w:r>
        <w:rPr>
          <w:rFonts w:ascii="宋体" w:hAnsi="宋体" w:hint="eastAsia"/>
        </w:rPr>
        <w:t>含水量应符合压实规定，要用作表层填料。检查方法：用手握土成团，落地开花，此时为土的最佳含水率。</w:t>
      </w:r>
    </w:p>
    <w:p w:rsidR="006D51EA">
      <w:pPr>
        <w:spacing w:line="500" w:lineRule="auto"/>
        <w:rPr>
          <w:rFonts w:ascii="宋体" w:hAnsi="宋体" w:hint="eastAsia"/>
        </w:rPr>
      </w:pPr>
      <w:r>
        <w:rPr>
          <w:rFonts w:ascii="宋体" w:hAnsi="宋体" w:hint="eastAsia"/>
        </w:rPr>
        <w:t>2、重要机具设备</w:t>
      </w:r>
    </w:p>
    <w:p w:rsidR="006D51EA">
      <w:pPr>
        <w:spacing w:line="500" w:lineRule="auto"/>
        <w:rPr>
          <w:rFonts w:ascii="宋体" w:hAnsi="宋体" w:hint="eastAsia"/>
        </w:rPr>
      </w:pPr>
      <w:r>
        <w:rPr>
          <w:rFonts w:ascii="宋体" w:hAnsi="宋体" w:hint="eastAsia"/>
        </w:rPr>
        <w:t>人工回填重要机具设备：铁锹、木夯、蛙式打夯机等。</w:t>
      </w:r>
    </w:p>
    <w:p w:rsidR="006D51EA">
      <w:pPr>
        <w:spacing w:line="500" w:lineRule="auto"/>
        <w:rPr>
          <w:rFonts w:ascii="宋体" w:hAnsi="宋体" w:hint="eastAsia"/>
        </w:rPr>
      </w:pPr>
      <w:r>
        <w:rPr>
          <w:rFonts w:ascii="宋体" w:hAnsi="宋体" w:hint="eastAsia"/>
        </w:rPr>
        <w:t>3、作业条件</w:t>
      </w:r>
    </w:p>
    <w:p w:rsidR="006D51EA">
      <w:pPr>
        <w:spacing w:line="500" w:lineRule="auto"/>
        <w:rPr>
          <w:rFonts w:ascii="宋体" w:hAnsi="宋体" w:hint="eastAsia"/>
        </w:rPr>
      </w:pPr>
      <w:r>
        <w:rPr>
          <w:rFonts w:ascii="宋体" w:hAnsi="宋体" w:hint="eastAsia"/>
        </w:rPr>
        <w:t>（1）回填土前应清除基底上草皮、杂物、水泥袋、泡沫、木头、竹胶板等有机杂质。</w:t>
      </w:r>
    </w:p>
    <w:p w:rsidR="006D51EA">
      <w:pPr>
        <w:spacing w:line="500" w:lineRule="auto"/>
        <w:rPr>
          <w:rFonts w:ascii="宋体" w:hAnsi="宋体" w:hint="eastAsia"/>
        </w:rPr>
      </w:pPr>
      <w:r>
        <w:rPr>
          <w:rFonts w:ascii="宋体" w:hAnsi="宋体" w:hint="eastAsia"/>
        </w:rPr>
        <w:t>（2）施工完地面以下基础防水层、保护屋，填写好地面以下工程隐蔽工程记录后，并经质量验收，签证认可。</w:t>
      </w:r>
    </w:p>
    <w:p w:rsidR="006D51EA">
      <w:pPr>
        <w:spacing w:line="500" w:lineRule="auto"/>
        <w:rPr>
          <w:rFonts w:ascii="宋体" w:hAnsi="宋体" w:hint="eastAsia"/>
        </w:rPr>
      </w:pPr>
      <w:r>
        <w:rPr>
          <w:rFonts w:ascii="宋体" w:hAnsi="宋体" w:hint="eastAsia"/>
        </w:rPr>
        <w:t>（3）根据本工程的具体特点，设计压实系数</w:t>
      </w:r>
      <w:r>
        <w:rPr>
          <w:rFonts w:ascii="宋体" w:hAnsi="宋体" w:hint="eastAsia"/>
        </w:rPr>
        <w:t>≥</w:t>
      </w:r>
      <w:r>
        <w:rPr>
          <w:rFonts w:ascii="宋体" w:hAnsi="宋体" w:hint="eastAsia"/>
        </w:rPr>
        <w:t>0.9，选用蛙式打夯机，土的含水率控制在8-12%间，每层铺土厚度25cm，打夯3-4遍.</w:t>
      </w:r>
    </w:p>
    <w:p w:rsidR="006D51EA">
      <w:pPr>
        <w:spacing w:line="500" w:lineRule="auto"/>
        <w:rPr>
          <w:rFonts w:ascii="宋体" w:hAnsi="宋体" w:hint="eastAsia"/>
        </w:rPr>
      </w:pPr>
      <w:r>
        <w:rPr>
          <w:rFonts w:ascii="宋体" w:hAnsi="宋体" w:hint="eastAsia"/>
        </w:rPr>
        <w:t>（4）做好水平高程的测设，并标好每层土虚铺厚度位置。</w:t>
      </w:r>
    </w:p>
    <w:p w:rsidR="006D51EA">
      <w:pPr>
        <w:spacing w:line="500" w:lineRule="auto"/>
        <w:rPr>
          <w:rFonts w:ascii="宋体" w:hAnsi="宋体" w:hint="eastAsia"/>
        </w:rPr>
      </w:pPr>
      <w:r>
        <w:rPr>
          <w:rFonts w:ascii="宋体" w:hAnsi="宋体" w:hint="eastAsia"/>
        </w:rPr>
        <w:t>4、施工操作</w:t>
      </w:r>
    </w:p>
    <w:p w:rsidR="006D51EA">
      <w:pPr>
        <w:spacing w:line="500" w:lineRule="auto"/>
        <w:rPr>
          <w:rFonts w:ascii="宋体" w:hAnsi="宋体" w:hint="eastAsia"/>
        </w:rPr>
      </w:pPr>
      <w:r>
        <w:rPr>
          <w:rFonts w:ascii="宋体" w:hAnsi="宋体" w:hint="eastAsia"/>
        </w:rPr>
        <w:t>填土前应检查其土料含水量是否在控制范围内。土料含水量一般以手握成团，落地开花为适宜。当含水量过大，应采用翻松、晾干、风干、换土回填掺入干土或其他吸水性材料等措施，防止出现橡皮土，土料过干等则应预先洒水湿润，增长压实遍数或使用较大功率的压实机械等措施。</w:t>
      </w:r>
    </w:p>
    <w:p w:rsidR="006D51EA">
      <w:pPr>
        <w:spacing w:line="500" w:lineRule="auto"/>
        <w:rPr>
          <w:rFonts w:ascii="宋体" w:hAnsi="宋体" w:hint="eastAsia"/>
        </w:rPr>
      </w:pPr>
      <w:r>
        <w:rPr>
          <w:rFonts w:ascii="宋体" w:hAnsi="宋体" w:hint="eastAsia"/>
        </w:rPr>
        <w:t>填方每层铺土厚度和压实遍数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0"/>
        <w:gridCol w:w="284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840" w:type="dxa"/>
            <w:vAlign w:val="center"/>
          </w:tcPr>
          <w:p w:rsidR="006D51EA">
            <w:pPr>
              <w:spacing w:line="360" w:lineRule="auto"/>
              <w:rPr>
                <w:rFonts w:ascii="宋体" w:hAnsi="宋体" w:hint="eastAsia"/>
              </w:rPr>
            </w:pPr>
            <w:r>
              <w:rPr>
                <w:rFonts w:ascii="宋体" w:hAnsi="宋体" w:hint="eastAsia"/>
              </w:rPr>
              <w:t>压实机具</w:t>
            </w:r>
          </w:p>
        </w:tc>
        <w:tc>
          <w:tcPr>
            <w:tcW w:w="2841" w:type="dxa"/>
            <w:vAlign w:val="center"/>
          </w:tcPr>
          <w:p w:rsidR="006D51EA">
            <w:pPr>
              <w:spacing w:line="360" w:lineRule="auto"/>
              <w:rPr>
                <w:rFonts w:ascii="宋体" w:hAnsi="宋体" w:hint="eastAsia"/>
              </w:rPr>
            </w:pPr>
            <w:r>
              <w:rPr>
                <w:rFonts w:ascii="宋体" w:hAnsi="宋体" w:hint="eastAsia"/>
              </w:rPr>
              <w:t>每层铺土厚度（mm）</w:t>
            </w:r>
          </w:p>
        </w:tc>
        <w:tc>
          <w:tcPr>
            <w:tcW w:w="2841" w:type="dxa"/>
            <w:vAlign w:val="center"/>
          </w:tcPr>
          <w:p w:rsidR="006D51EA">
            <w:pPr>
              <w:spacing w:line="360" w:lineRule="auto"/>
              <w:rPr>
                <w:rFonts w:ascii="宋体" w:hAnsi="宋体" w:hint="eastAsia"/>
              </w:rPr>
            </w:pPr>
            <w:r>
              <w:rPr>
                <w:rFonts w:ascii="宋体" w:hAnsi="宋体" w:hint="eastAsia"/>
              </w:rPr>
              <w:t>每层压实遍数</w:t>
            </w:r>
          </w:p>
        </w:tc>
      </w:tr>
      <w:tr>
        <w:tblPrEx>
          <w:tblW w:w="0" w:type="auto"/>
          <w:jc w:val="center"/>
          <w:tblLayout w:type="fixed"/>
          <w:tblLook w:val="0000"/>
        </w:tblPrEx>
        <w:trPr>
          <w:jc w:val="center"/>
        </w:trPr>
        <w:tc>
          <w:tcPr>
            <w:tcW w:w="2840" w:type="dxa"/>
            <w:vAlign w:val="center"/>
          </w:tcPr>
          <w:p w:rsidR="006D51EA">
            <w:pPr>
              <w:spacing w:line="360" w:lineRule="auto"/>
              <w:rPr>
                <w:rFonts w:ascii="宋体" w:hAnsi="宋体" w:hint="eastAsia"/>
              </w:rPr>
            </w:pPr>
            <w:r>
              <w:rPr>
                <w:rFonts w:ascii="宋体" w:hAnsi="宋体" w:hint="eastAsia"/>
              </w:rPr>
              <w:t>蛙式打夯机200kg</w:t>
            </w:r>
          </w:p>
        </w:tc>
        <w:tc>
          <w:tcPr>
            <w:tcW w:w="2841" w:type="dxa"/>
            <w:vAlign w:val="center"/>
          </w:tcPr>
          <w:p w:rsidR="006D51EA">
            <w:pPr>
              <w:spacing w:line="360" w:lineRule="auto"/>
              <w:rPr>
                <w:rFonts w:ascii="宋体" w:hAnsi="宋体" w:hint="eastAsia"/>
              </w:rPr>
            </w:pPr>
            <w:r>
              <w:rPr>
                <w:rFonts w:ascii="宋体" w:hAnsi="宋体" w:hint="eastAsia"/>
              </w:rPr>
              <w:t>200-250</w:t>
            </w:r>
          </w:p>
        </w:tc>
        <w:tc>
          <w:tcPr>
            <w:tcW w:w="2841" w:type="dxa"/>
            <w:vAlign w:val="center"/>
          </w:tcPr>
          <w:p w:rsidR="006D51EA">
            <w:pPr>
              <w:spacing w:line="360" w:lineRule="auto"/>
              <w:rPr>
                <w:rFonts w:ascii="宋体" w:hAnsi="宋体" w:hint="eastAsia"/>
              </w:rPr>
            </w:pPr>
            <w:r>
              <w:rPr>
                <w:rFonts w:ascii="宋体" w:hAnsi="宋体" w:hint="eastAsia"/>
              </w:rPr>
              <w:t>3-4</w:t>
            </w:r>
          </w:p>
        </w:tc>
      </w:tr>
      <w:tr>
        <w:tblPrEx>
          <w:tblW w:w="0" w:type="auto"/>
          <w:jc w:val="center"/>
          <w:tblLayout w:type="fixed"/>
          <w:tblLook w:val="0000"/>
        </w:tblPrEx>
        <w:trPr>
          <w:jc w:val="center"/>
        </w:trPr>
        <w:tc>
          <w:tcPr>
            <w:tcW w:w="2840" w:type="dxa"/>
            <w:vAlign w:val="center"/>
          </w:tcPr>
          <w:p w:rsidR="006D51EA">
            <w:pPr>
              <w:spacing w:line="360" w:lineRule="auto"/>
              <w:rPr>
                <w:rFonts w:ascii="宋体" w:hAnsi="宋体" w:hint="eastAsia"/>
              </w:rPr>
            </w:pPr>
            <w:r>
              <w:rPr>
                <w:rFonts w:ascii="宋体" w:hAnsi="宋体" w:hint="eastAsia"/>
              </w:rPr>
              <w:t>人工打夯</w:t>
            </w:r>
          </w:p>
        </w:tc>
        <w:tc>
          <w:tcPr>
            <w:tcW w:w="2841" w:type="dxa"/>
            <w:vAlign w:val="center"/>
          </w:tcPr>
          <w:p w:rsidR="006D51EA">
            <w:pPr>
              <w:spacing w:line="360" w:lineRule="auto"/>
              <w:rPr>
                <w:rFonts w:ascii="宋体" w:hAnsi="宋体" w:hint="eastAsia"/>
              </w:rPr>
            </w:pPr>
            <w:r>
              <w:rPr>
                <w:rFonts w:ascii="宋体" w:hAnsi="宋体" w:hint="eastAsia"/>
              </w:rPr>
              <w:t>不大于200</w:t>
            </w:r>
          </w:p>
        </w:tc>
        <w:tc>
          <w:tcPr>
            <w:tcW w:w="2841" w:type="dxa"/>
            <w:vAlign w:val="center"/>
          </w:tcPr>
          <w:p w:rsidR="006D51EA">
            <w:pPr>
              <w:spacing w:line="360" w:lineRule="auto"/>
              <w:rPr>
                <w:rFonts w:ascii="宋体" w:hAnsi="宋体" w:hint="eastAsia"/>
              </w:rPr>
            </w:pPr>
            <w:r>
              <w:rPr>
                <w:rFonts w:ascii="宋体" w:hAnsi="宋体" w:hint="eastAsia"/>
              </w:rPr>
              <w:t>3-4</w:t>
            </w:r>
          </w:p>
        </w:tc>
      </w:tr>
    </w:tbl>
    <w:p w:rsidR="006D51EA">
      <w:pPr>
        <w:spacing w:line="500" w:lineRule="auto"/>
        <w:rPr>
          <w:rFonts w:ascii="宋体" w:hAnsi="宋体" w:hint="eastAsia"/>
        </w:rPr>
        <w:sectPr>
          <w:type w:val="nextPage"/>
          <w:pgSz w:w="11906" w:h="16838"/>
          <w:pgMar w:top="1440" w:right="1066" w:bottom="1440" w:left="1179" w:header="851" w:footer="992" w:gutter="0"/>
          <w:pgNumType w:fmt="numberInDash" w:start="31"/>
          <w:cols w:space="720"/>
          <w:titlePg w:val="0"/>
          <w:docGrid w:linePitch="312"/>
        </w:sectPr>
      </w:pPr>
      <w:r>
        <w:rPr>
          <w:rFonts w:ascii="宋体" w:hAnsi="宋体" w:hint="eastAsia"/>
        </w:rPr>
        <w:t>填方应在边级高一定坡度，以保持填方的稳定。</w:t>
      </w:r>
    </w:p>
    <w:p w:rsidR="006D51EA">
      <w:pPr>
        <w:spacing w:line="500" w:lineRule="auto"/>
        <w:rPr>
          <w:rFonts w:ascii="宋体" w:hAnsi="宋体" w:hint="eastAsia"/>
        </w:rPr>
      </w:pPr>
      <w:r>
        <w:rPr>
          <w:rFonts w:ascii="宋体" w:hAnsi="宋体" w:hint="eastAsia"/>
        </w:rPr>
        <w:t>（1）填方应从最低处开始，由下而上，整个宽度水平均匀铺填土料和夯（压）实。底层如为松土时，应先夯实，然后再全面填筑。</w:t>
      </w:r>
    </w:p>
    <w:p w:rsidR="006D51EA">
      <w:pPr>
        <w:spacing w:line="500" w:lineRule="auto"/>
        <w:rPr>
          <w:rFonts w:ascii="宋体" w:hAnsi="宋体" w:hint="eastAsia"/>
        </w:rPr>
      </w:pPr>
      <w:r>
        <w:rPr>
          <w:rFonts w:ascii="宋体" w:hAnsi="宋体" w:hint="eastAsia"/>
        </w:rPr>
        <w:t>（2）人工回填土打夯前应将填土初步整平，打夯要按一定方向进行，一夯压半夯，夯夯相接，行行相连两边纵横交叉，分层夯打。用蛙式打夯机等小型机具夯实时，打夯之前应对填土初步整平，打夯机依次夯打，均匀分开，不留间隙。</w:t>
      </w:r>
    </w:p>
    <w:p w:rsidR="006D51EA">
      <w:pPr>
        <w:spacing w:line="500" w:lineRule="auto"/>
        <w:rPr>
          <w:rFonts w:ascii="宋体" w:hAnsi="宋体" w:hint="eastAsia"/>
        </w:rPr>
      </w:pPr>
      <w:r>
        <w:rPr>
          <w:rFonts w:ascii="宋体" w:hAnsi="宋体" w:hint="eastAsia"/>
        </w:rPr>
        <w:t>（3）雨季施工措施：工作面不宜过大，应逐片地分期完毕，从运土、铺填到压实各道工序应连续进行，雨前应压完已填土层，并形成一定坡势，以利排水。</w:t>
      </w:r>
    </w:p>
    <w:p w:rsidR="006D51EA">
      <w:pPr>
        <w:spacing w:line="500" w:lineRule="auto"/>
        <w:rPr>
          <w:rFonts w:ascii="宋体" w:hAnsi="宋体" w:hint="eastAsia"/>
        </w:rPr>
      </w:pPr>
      <w:r>
        <w:rPr>
          <w:rFonts w:ascii="宋体" w:hAnsi="宋体" w:hint="eastAsia"/>
        </w:rPr>
        <w:t>5、质量标准</w:t>
      </w:r>
    </w:p>
    <w:p w:rsidR="006D51EA">
      <w:pPr>
        <w:spacing w:line="500" w:lineRule="auto"/>
        <w:rPr>
          <w:rFonts w:ascii="宋体" w:hAnsi="宋体" w:hint="eastAsia"/>
        </w:rPr>
      </w:pPr>
      <w:r>
        <w:rPr>
          <w:rFonts w:ascii="宋体" w:hAnsi="宋体" w:hint="eastAsia"/>
        </w:rPr>
        <w:t>（1）保证项目</w:t>
      </w:r>
    </w:p>
    <w:p w:rsidR="006D51EA">
      <w:pPr>
        <w:spacing w:line="500" w:lineRule="auto"/>
        <w:rPr>
          <w:rFonts w:ascii="宋体" w:hAnsi="宋体" w:hint="eastAsia"/>
        </w:rPr>
      </w:pPr>
      <w:r>
        <w:rPr>
          <w:rFonts w:ascii="宋体" w:hAnsi="宋体" w:hint="eastAsia"/>
        </w:rPr>
        <w:t>基底解决，杂物清理干净，整平压实6-8遍。</w:t>
      </w:r>
    </w:p>
    <w:p w:rsidR="006D51EA">
      <w:pPr>
        <w:spacing w:line="500" w:lineRule="auto"/>
        <w:rPr>
          <w:rFonts w:ascii="宋体" w:hAnsi="宋体" w:hint="eastAsia"/>
        </w:rPr>
      </w:pPr>
      <w:r>
        <w:rPr>
          <w:rFonts w:ascii="宋体" w:hAnsi="宋体" w:hint="eastAsia"/>
        </w:rPr>
        <w:t>回填土必须按规定分层夯压密实，取样测定压实后的干密度</w:t>
      </w:r>
      <w:r>
        <w:rPr>
          <w:rFonts w:ascii="宋体" w:hAnsi="宋体" w:hint="eastAsia"/>
        </w:rPr>
        <w:t>≥</w:t>
      </w:r>
      <w:r>
        <w:rPr>
          <w:rFonts w:ascii="宋体" w:hAnsi="宋体" w:hint="eastAsia"/>
        </w:rPr>
        <w:t>0.9其合格率不应小于90%，不合格干密度的最低值与设计值的差不应大于0.08t/m3，且不应集中。</w:t>
      </w:r>
    </w:p>
    <w:p w:rsidR="006D51EA">
      <w:pPr>
        <w:spacing w:line="500" w:lineRule="auto"/>
        <w:rPr>
          <w:rFonts w:ascii="宋体" w:hAnsi="宋体" w:hint="eastAsia"/>
        </w:rPr>
      </w:pPr>
      <w:r>
        <w:rPr>
          <w:rFonts w:ascii="宋体" w:hAnsi="宋体" w:hint="eastAsia"/>
        </w:rPr>
        <w:t>（2）允许偏差项目</w:t>
      </w:r>
    </w:p>
    <w:p w:rsidR="006D51EA">
      <w:pPr>
        <w:spacing w:line="500" w:lineRule="auto"/>
        <w:rPr>
          <w:rFonts w:ascii="宋体" w:hAnsi="宋体" w:hint="eastAsia"/>
        </w:rPr>
      </w:pPr>
      <w:r>
        <w:rPr>
          <w:rFonts w:ascii="宋体" w:hAnsi="宋体" w:hint="eastAsia"/>
        </w:rPr>
        <w:t>回填土工程允许偏差及检查方法：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0"/>
        <w:gridCol w:w="284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840" w:type="dxa"/>
            <w:vAlign w:val="center"/>
          </w:tcPr>
          <w:p w:rsidR="006D51EA">
            <w:pPr>
              <w:spacing w:line="360" w:lineRule="auto"/>
              <w:rPr>
                <w:rFonts w:ascii="宋体" w:hAnsi="宋体" w:hint="eastAsia"/>
              </w:rPr>
            </w:pPr>
            <w:r>
              <w:rPr>
                <w:rFonts w:ascii="宋体" w:hAnsi="宋体" w:hint="eastAsia"/>
              </w:rPr>
              <w:t>项目</w:t>
            </w:r>
          </w:p>
        </w:tc>
        <w:tc>
          <w:tcPr>
            <w:tcW w:w="2841" w:type="dxa"/>
            <w:vAlign w:val="center"/>
          </w:tcPr>
          <w:p w:rsidR="006D51EA">
            <w:pPr>
              <w:spacing w:line="360" w:lineRule="auto"/>
              <w:rPr>
                <w:rFonts w:ascii="宋体" w:hAnsi="宋体" w:hint="eastAsia"/>
              </w:rPr>
            </w:pPr>
            <w:r>
              <w:rPr>
                <w:rFonts w:ascii="宋体" w:hAnsi="宋体" w:hint="eastAsia"/>
              </w:rPr>
              <w:t>允许偏差mm</w:t>
            </w:r>
          </w:p>
        </w:tc>
        <w:tc>
          <w:tcPr>
            <w:tcW w:w="2841" w:type="dxa"/>
            <w:vAlign w:val="center"/>
          </w:tcPr>
          <w:p w:rsidR="006D51EA">
            <w:pPr>
              <w:spacing w:line="360" w:lineRule="auto"/>
              <w:rPr>
                <w:rFonts w:ascii="宋体" w:hAnsi="宋体" w:hint="eastAsia"/>
              </w:rPr>
            </w:pPr>
            <w:r>
              <w:rPr>
                <w:rFonts w:ascii="宋体" w:hAnsi="宋体" w:hint="eastAsia"/>
              </w:rPr>
              <w:t>检查方法</w:t>
            </w:r>
          </w:p>
        </w:tc>
      </w:tr>
      <w:tr>
        <w:tblPrEx>
          <w:tblW w:w="0" w:type="auto"/>
          <w:jc w:val="center"/>
          <w:tblLayout w:type="fixed"/>
          <w:tblLook w:val="0000"/>
        </w:tblPrEx>
        <w:trPr>
          <w:jc w:val="center"/>
        </w:trPr>
        <w:tc>
          <w:tcPr>
            <w:tcW w:w="2840" w:type="dxa"/>
            <w:vAlign w:val="center"/>
          </w:tcPr>
          <w:p w:rsidR="006D51EA">
            <w:pPr>
              <w:spacing w:line="360" w:lineRule="auto"/>
              <w:rPr>
                <w:rFonts w:ascii="宋体" w:hAnsi="宋体" w:hint="eastAsia"/>
              </w:rPr>
            </w:pPr>
            <w:r>
              <w:rPr>
                <w:rFonts w:ascii="宋体" w:hAnsi="宋体" w:hint="eastAsia"/>
              </w:rPr>
              <w:t>标高</w:t>
            </w:r>
          </w:p>
        </w:tc>
        <w:tc>
          <w:tcPr>
            <w:tcW w:w="2841" w:type="dxa"/>
            <w:vAlign w:val="center"/>
          </w:tcPr>
          <w:p w:rsidR="006D51EA">
            <w:pPr>
              <w:spacing w:line="360" w:lineRule="auto"/>
              <w:rPr>
                <w:rFonts w:ascii="宋体" w:hAnsi="宋体" w:hint="eastAsia"/>
              </w:rPr>
            </w:pPr>
            <w:r>
              <w:rPr>
                <w:rFonts w:ascii="宋体" w:hAnsi="宋体" w:hint="eastAsia"/>
              </w:rPr>
              <w:t>0</w:t>
            </w:r>
            <w:r>
              <w:rPr>
                <w:rFonts w:ascii="宋体" w:hAnsi="宋体" w:hint="eastAsia"/>
              </w:rPr>
              <w:t>——</w:t>
            </w:r>
            <w:r>
              <w:rPr>
                <w:rFonts w:ascii="宋体" w:hAnsi="宋体" w:hint="eastAsia"/>
              </w:rPr>
              <w:t>50</w:t>
            </w:r>
          </w:p>
        </w:tc>
        <w:tc>
          <w:tcPr>
            <w:tcW w:w="2841" w:type="dxa"/>
            <w:vAlign w:val="center"/>
          </w:tcPr>
          <w:p w:rsidR="006D51EA">
            <w:pPr>
              <w:spacing w:line="360" w:lineRule="auto"/>
              <w:rPr>
                <w:rFonts w:ascii="宋体" w:hAnsi="宋体" w:hint="eastAsia"/>
              </w:rPr>
            </w:pPr>
            <w:r>
              <w:rPr>
                <w:rFonts w:ascii="宋体" w:hAnsi="宋体" w:hint="eastAsia"/>
              </w:rPr>
              <w:t>用水准仪检查</w:t>
            </w:r>
          </w:p>
        </w:tc>
      </w:tr>
    </w:tbl>
    <w:p w:rsidR="006D51EA">
      <w:pPr>
        <w:spacing w:line="500" w:lineRule="auto"/>
        <w:rPr>
          <w:rFonts w:ascii="宋体" w:hAnsi="宋体" w:hint="eastAsia"/>
        </w:rPr>
      </w:pPr>
      <w:r>
        <w:rPr>
          <w:rFonts w:ascii="宋体" w:hAnsi="宋体" w:hint="eastAsia"/>
        </w:rPr>
        <w:t>6、成品保护</w:t>
      </w:r>
    </w:p>
    <w:p w:rsidR="006D51EA">
      <w:pPr>
        <w:spacing w:line="500" w:lineRule="auto"/>
        <w:rPr>
          <w:rFonts w:ascii="宋体" w:hAnsi="宋体" w:hint="eastAsia"/>
        </w:rPr>
      </w:pPr>
      <w:r>
        <w:rPr>
          <w:rFonts w:ascii="宋体" w:hAnsi="宋体" w:hint="eastAsia"/>
        </w:rPr>
        <w:t>（1）基坑回填应分层对称进行，防止一侧回填导致两侧压力不平衡，使基础变形或倾倒。</w:t>
      </w:r>
    </w:p>
    <w:p w:rsidR="006D51EA">
      <w:pPr>
        <w:spacing w:line="500" w:lineRule="auto"/>
        <w:rPr>
          <w:rFonts w:ascii="宋体" w:hAnsi="宋体" w:hint="eastAsia"/>
        </w:rPr>
      </w:pPr>
      <w:r>
        <w:rPr>
          <w:rFonts w:ascii="宋体" w:hAnsi="宋体" w:hint="eastAsia"/>
        </w:rPr>
        <w:t>（2）夜间作业应合理安排施工顺序，设立足够照明，严禁汽车直接倒土入槽，防止铺填超厚和挤坏基础。</w:t>
      </w:r>
    </w:p>
    <w:p w:rsidR="006D51EA">
      <w:pPr>
        <w:spacing w:line="500" w:lineRule="auto"/>
        <w:rPr>
          <w:rFonts w:ascii="宋体" w:hAnsi="宋体" w:hint="eastAsia"/>
        </w:rPr>
      </w:pPr>
      <w:r>
        <w:rPr>
          <w:rFonts w:ascii="宋体" w:hAnsi="宋体" w:hint="eastAsia"/>
        </w:rPr>
        <w:t>（3）已完填土应将表面压实，做成一定坡向或做好排水设施，防止地面雨水流入坑内浸泡地基。</w:t>
      </w:r>
    </w:p>
    <w:p w:rsidR="006D51EA">
      <w:pPr>
        <w:spacing w:line="500" w:lineRule="auto"/>
        <w:rPr>
          <w:rFonts w:ascii="宋体-方正超大字符集" w:eastAsia="宋体-方正超大字符集" w:hAnsi="宋体-方正超大字符集" w:hint="eastAsia"/>
          <w:sz w:val="24"/>
        </w:rPr>
      </w:pPr>
      <w:r>
        <w:rPr>
          <w:rFonts w:ascii="宋体-方正超大字符集" w:eastAsia="宋体-方正超大字符集" w:hAnsi="宋体-方正超大字符集" w:hint="eastAsia"/>
          <w:sz w:val="24"/>
        </w:rPr>
        <w:t xml:space="preserve"> </w:t>
      </w:r>
    </w:p>
    <w:p w:rsidR="006D51EA">
      <w:pPr>
        <w:spacing w:line="500" w:lineRule="auto"/>
        <w:rPr>
          <w:rFonts w:ascii="宋体" w:hAnsi="宋体" w:hint="eastAsia"/>
          <w:b/>
          <w:sz w:val="24"/>
        </w:rPr>
      </w:pPr>
      <w:bookmarkEnd w:id="0"/>
      <w:r>
        <w:rPr>
          <w:rFonts w:ascii="宋体" w:hAnsi="宋体" w:hint="eastAsia"/>
          <w:b/>
          <w:sz w:val="24"/>
        </w:rPr>
        <w:t>8.4运动场围网施工</w:t>
      </w:r>
    </w:p>
    <w:p w:rsidR="006D51EA" w:rsidP="00917AD9">
      <w:pPr>
        <w:widowControl/>
        <w:spacing w:line="500" w:lineRule="auto"/>
        <w:ind w:right="206" w:rightChars="98"/>
        <w:jc w:val="left"/>
        <w:outlineLvl w:val="0"/>
        <w:rPr>
          <w:rFonts w:ascii="ˎ̥" w:hAnsi="ˎ̥"/>
          <w:kern w:val="0"/>
        </w:rPr>
      </w:pPr>
      <w:r>
        <w:rPr>
          <w:rFonts w:ascii="ˎ̥" w:hAnsi="ˎ̥"/>
          <w:kern w:val="0"/>
        </w:rPr>
        <w:t>一、围网立柱基础预埋件：</w:t>
      </w:r>
    </w:p>
    <w:p w:rsidR="006D51EA" w:rsidP="00917AD9">
      <w:pPr>
        <w:widowControl/>
        <w:spacing w:line="500" w:lineRule="auto"/>
        <w:ind w:right="206" w:rightChars="98"/>
        <w:jc w:val="left"/>
        <w:rPr>
          <w:rFonts w:ascii="ˎ̥" w:hAnsi="ˎ̥"/>
          <w:kern w:val="0"/>
        </w:rPr>
      </w:pPr>
      <w:r>
        <w:rPr>
          <w:rFonts w:ascii="ˎ̥" w:hAnsi="ˎ̥"/>
          <w:kern w:val="0"/>
        </w:rPr>
        <w:t>1、准备材料：采用</w:t>
      </w:r>
      <w:r>
        <w:t>150mm×150</w:t>
      </w:r>
      <w:r>
        <w:rPr>
          <w:rFonts w:ascii="ˎ̥" w:hAnsi="ˎ̥"/>
          <w:kern w:val="0"/>
        </w:rPr>
        <w:t>mm、厚度8 mm的钢板，直径10mm、长度400mm的罗纹钢筋。</w:t>
      </w:r>
    </w:p>
    <w:p w:rsidR="006D51EA" w:rsidP="00917AD9">
      <w:pPr>
        <w:widowControl/>
        <w:spacing w:line="500" w:lineRule="auto"/>
        <w:ind w:right="206" w:rightChars="98"/>
        <w:jc w:val="left"/>
        <w:rPr>
          <w:rFonts w:ascii="ˎ̥" w:hAnsi="ˎ̥"/>
          <w:kern w:val="0"/>
        </w:rPr>
        <w:sectPr>
          <w:type w:val="nextPage"/>
          <w:pgSz w:w="11906" w:h="16838"/>
          <w:pgMar w:top="1440" w:right="1066" w:bottom="1440" w:left="1179" w:header="851" w:footer="992" w:gutter="0"/>
          <w:pgNumType w:fmt="numberInDash" w:start="32"/>
          <w:cols w:space="720"/>
          <w:titlePg w:val="0"/>
          <w:docGrid w:linePitch="312"/>
        </w:sectPr>
      </w:pPr>
      <w:r>
        <w:rPr>
          <w:rFonts w:ascii="ˎ̥" w:hAnsi="ˎ̥"/>
          <w:kern w:val="0"/>
        </w:rPr>
        <w:t>（备注：预埋件不用做油漆解决，立柱间距3米</w:t>
      </w:r>
      <w:r>
        <w:rPr>
          <w:rFonts w:ascii="ˎ̥" w:hAnsi="ˎ̥" w:hint="eastAsia"/>
          <w:kern w:val="0"/>
        </w:rPr>
        <w:t>-4米</w:t>
      </w:r>
    </w:p>
    <w:p w:rsidR="006D51EA" w:rsidP="00917AD9">
      <w:pPr>
        <w:widowControl/>
        <w:spacing w:line="500" w:lineRule="auto"/>
        <w:ind w:right="206" w:rightChars="98"/>
        <w:jc w:val="left"/>
        <w:rPr>
          <w:rFonts w:ascii="ˎ̥" w:hAnsi="ˎ̥"/>
          <w:kern w:val="0"/>
        </w:rPr>
      </w:pPr>
      <w:r>
        <w:rPr>
          <w:rFonts w:ascii="ˎ̥" w:hAnsi="ˎ̥"/>
          <w:kern w:val="0"/>
        </w:rPr>
        <w:t> </w:t>
      </w:r>
    </w:p>
    <w:p w:rsidR="006D51EA" w:rsidP="00917AD9">
      <w:pPr>
        <w:widowControl/>
        <w:spacing w:line="500" w:lineRule="auto"/>
        <w:ind w:right="206" w:rightChars="98"/>
        <w:jc w:val="left"/>
        <w:outlineLvl w:val="0"/>
        <w:rPr>
          <w:rFonts w:ascii="ˎ̥" w:hAnsi="ˎ̥"/>
          <w:kern w:val="0"/>
        </w:rPr>
      </w:pPr>
      <w:r>
        <w:rPr>
          <w:rFonts w:ascii="ˎ̥" w:hAnsi="ˎ̥"/>
          <w:kern w:val="0"/>
        </w:rPr>
        <w:t>二、围网的立柱：</w:t>
      </w:r>
    </w:p>
    <w:p w:rsidR="006D51EA" w:rsidP="00917AD9">
      <w:pPr>
        <w:widowControl/>
        <w:spacing w:line="500" w:lineRule="auto"/>
        <w:ind w:right="206" w:rightChars="98"/>
        <w:jc w:val="left"/>
        <w:rPr>
          <w:rFonts w:ascii="ˎ̥" w:hAnsi="ˎ̥"/>
          <w:kern w:val="0"/>
        </w:rPr>
      </w:pPr>
      <w:r>
        <w:rPr>
          <w:rFonts w:ascii="ˎ̥" w:hAnsi="ˎ̥"/>
          <w:kern w:val="0"/>
        </w:rPr>
        <w:t> 1、准备材料：立柱的竖管：采用直径76mm、厚度3 mm的热镀锌管</w:t>
      </w:r>
    </w:p>
    <w:p w:rsidR="006D51EA" w:rsidP="00917AD9">
      <w:pPr>
        <w:widowControl/>
        <w:spacing w:line="500" w:lineRule="auto"/>
        <w:ind w:right="206" w:rightChars="98"/>
        <w:jc w:val="left"/>
        <w:rPr>
          <w:rFonts w:ascii="ˎ̥" w:hAnsi="ˎ̥"/>
          <w:kern w:val="0"/>
        </w:rPr>
      </w:pPr>
      <w:r>
        <w:rPr>
          <w:rFonts w:ascii="ˎ̥" w:hAnsi="ˎ̥"/>
          <w:kern w:val="0"/>
        </w:rPr>
        <w:t>       立柱的横管：采用直径76mm、厚度2.5mm的热镀锌管(口字型)</w:t>
      </w:r>
    </w:p>
    <w:p w:rsidR="006D51EA" w:rsidP="00917AD9">
      <w:pPr>
        <w:widowControl/>
        <w:spacing w:line="500" w:lineRule="auto"/>
        <w:ind w:right="206" w:rightChars="98"/>
        <w:jc w:val="left"/>
        <w:rPr>
          <w:rFonts w:ascii="ˎ̥" w:hAnsi="ˎ̥"/>
          <w:kern w:val="0"/>
        </w:rPr>
      </w:pPr>
      <w:r>
        <w:rPr>
          <w:rFonts w:ascii="ˎ̥" w:hAnsi="ˎ̥"/>
          <w:kern w:val="0"/>
        </w:rPr>
        <w:t>                          采用直径58mm、厚度3mm的热镀锌管(日字型)</w:t>
      </w:r>
    </w:p>
    <w:p w:rsidR="006D51EA" w:rsidP="00917AD9">
      <w:pPr>
        <w:widowControl/>
        <w:spacing w:line="500" w:lineRule="auto"/>
        <w:ind w:right="206" w:rightChars="98"/>
        <w:jc w:val="left"/>
        <w:rPr>
          <w:rFonts w:ascii="ˎ̥" w:hAnsi="ˎ̥"/>
          <w:kern w:val="0"/>
        </w:rPr>
      </w:pPr>
      <w:r>
        <w:rPr>
          <w:rFonts w:ascii="ˎ̥" w:hAnsi="ˎ̥"/>
          <w:kern w:val="0"/>
        </w:rPr>
        <w:t>       立柱的扁铁：采用宽度16mm、厚度3 mm的扁铁</w:t>
      </w:r>
    </w:p>
    <w:p w:rsidR="006D51EA" w:rsidP="00917AD9">
      <w:pPr>
        <w:widowControl/>
        <w:spacing w:line="500" w:lineRule="auto"/>
        <w:ind w:right="206" w:rightChars="98"/>
        <w:jc w:val="left"/>
        <w:rPr>
          <w:rFonts w:ascii="ˎ̥" w:hAnsi="ˎ̥"/>
          <w:kern w:val="0"/>
        </w:rPr>
      </w:pPr>
      <w:r>
        <w:rPr>
          <w:rFonts w:ascii="ˎ̥" w:hAnsi="ˎ̥"/>
          <w:kern w:val="0"/>
        </w:rPr>
        <w:t>2、油漆：</w:t>
      </w:r>
    </w:p>
    <w:tbl>
      <w:tblPr>
        <w:tblStyle w:val="TableNormal"/>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
      <w:tblGrid>
        <w:gridCol w:w="1440"/>
        <w:gridCol w:w="4140"/>
        <w:gridCol w:w="2880"/>
      </w:tblGrid>
      <w:tr>
        <w:tblPrEx>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Ex>
        <w:trPr>
          <w:tblCellSpacing w:w="0" w:type="dxa"/>
        </w:trPr>
        <w:tc>
          <w:tcPr>
            <w:tcW w:w="14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 序号</w:t>
            </w: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商品名称</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单位</w:t>
            </w:r>
          </w:p>
        </w:tc>
      </w:tr>
      <w:tr>
        <w:tblPrEx>
          <w:tblW w:w="0" w:type="auto"/>
          <w:tblCellSpacing w:w="0" w:type="dxa"/>
          <w:tblLayout w:type="fixed"/>
          <w:tblCellMar>
            <w:left w:w="0" w:type="dxa"/>
            <w:right w:w="0" w:type="dxa"/>
          </w:tblCellMar>
          <w:tblLook w:val="0000"/>
        </w:tblPrEx>
        <w:trPr>
          <w:tblCellSpacing w:w="0" w:type="dxa"/>
        </w:trPr>
        <w:tc>
          <w:tcPr>
            <w:tcW w:w="1440" w:type="dxa"/>
            <w:vMerge w:val="restart"/>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A</w:t>
            </w: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醇酸外用磁漆(墨绿色)</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17KG/桶</w:t>
            </w:r>
          </w:p>
        </w:tc>
      </w:tr>
      <w:tr>
        <w:tblPrEx>
          <w:tblW w:w="0" w:type="auto"/>
          <w:tblCellSpacing w:w="0" w:type="dxa"/>
          <w:tblLayout w:type="fixed"/>
          <w:tblCellMar>
            <w:left w:w="0" w:type="dxa"/>
            <w:right w:w="0" w:type="dxa"/>
          </w:tblCellMar>
          <w:tblLook w:val="0000"/>
        </w:tblPrEx>
        <w:trPr>
          <w:tblCellSpacing w:w="0" w:type="dxa"/>
        </w:trPr>
        <w:tc>
          <w:tcPr>
            <w:tcW w:w="144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醇酸稀释剂  (本色)</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14KG/桶</w:t>
            </w:r>
          </w:p>
        </w:tc>
      </w:tr>
      <w:tr>
        <w:tblPrEx>
          <w:tblW w:w="0" w:type="auto"/>
          <w:tblCellSpacing w:w="0" w:type="dxa"/>
          <w:tblLayout w:type="fixed"/>
          <w:tblCellMar>
            <w:left w:w="0" w:type="dxa"/>
            <w:right w:w="0" w:type="dxa"/>
          </w:tblCellMar>
          <w:tblLook w:val="0000"/>
        </w:tblPrEx>
        <w:trPr>
          <w:tblCellSpacing w:w="0" w:type="dxa"/>
        </w:trPr>
        <w:tc>
          <w:tcPr>
            <w:tcW w:w="1440" w:type="dxa"/>
            <w:vMerge w:val="restart"/>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B</w:t>
            </w: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环氧富锌底漆+固化剂(双组份)</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15kg+3kg/组</w:t>
            </w:r>
          </w:p>
        </w:tc>
      </w:tr>
      <w:tr>
        <w:tblPrEx>
          <w:tblW w:w="0" w:type="auto"/>
          <w:tblCellSpacing w:w="0" w:type="dxa"/>
          <w:tblLayout w:type="fixed"/>
          <w:tblCellMar>
            <w:left w:w="0" w:type="dxa"/>
            <w:right w:w="0" w:type="dxa"/>
          </w:tblCellMar>
          <w:tblLook w:val="0000"/>
        </w:tblPrEx>
        <w:trPr>
          <w:tblCellSpacing w:w="0" w:type="dxa"/>
        </w:trPr>
        <w:tc>
          <w:tcPr>
            <w:tcW w:w="144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环氧稀释剂</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12KG/桶</w:t>
            </w:r>
          </w:p>
        </w:tc>
      </w:tr>
      <w:tr>
        <w:tblPrEx>
          <w:tblW w:w="0" w:type="auto"/>
          <w:tblCellSpacing w:w="0" w:type="dxa"/>
          <w:tblLayout w:type="fixed"/>
          <w:tblCellMar>
            <w:left w:w="0" w:type="dxa"/>
            <w:right w:w="0" w:type="dxa"/>
          </w:tblCellMar>
          <w:tblLook w:val="0000"/>
        </w:tblPrEx>
        <w:trPr>
          <w:tblCellSpacing w:w="0" w:type="dxa"/>
        </w:trPr>
        <w:tc>
          <w:tcPr>
            <w:tcW w:w="1440" w:type="dxa"/>
            <w:vMerge w:val="restart"/>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C</w:t>
            </w: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防锈红丹底漆(红色)</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15KG/桶</w:t>
            </w:r>
          </w:p>
        </w:tc>
      </w:tr>
      <w:tr>
        <w:tblPrEx>
          <w:tblW w:w="0" w:type="auto"/>
          <w:tblCellSpacing w:w="0" w:type="dxa"/>
          <w:tblLayout w:type="fixed"/>
          <w:tblCellMar>
            <w:left w:w="0" w:type="dxa"/>
            <w:right w:w="0" w:type="dxa"/>
          </w:tblCellMar>
          <w:tblLook w:val="0000"/>
        </w:tblPrEx>
        <w:trPr>
          <w:tblCellSpacing w:w="0" w:type="dxa"/>
        </w:trPr>
        <w:tc>
          <w:tcPr>
            <w:tcW w:w="144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41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醇酸稀释剂  (本色)</w:t>
            </w:r>
          </w:p>
        </w:tc>
        <w:tc>
          <w:tcPr>
            <w:tcW w:w="288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14KG/桶</w:t>
            </w:r>
          </w:p>
        </w:tc>
      </w:tr>
      <w:tr>
        <w:tblPrEx>
          <w:tblW w:w="0" w:type="auto"/>
          <w:tblCellSpacing w:w="0" w:type="dxa"/>
          <w:tblLayout w:type="fixed"/>
          <w:tblCellMar>
            <w:left w:w="0" w:type="dxa"/>
            <w:right w:w="0" w:type="dxa"/>
          </w:tblCellMar>
          <w:tblLook w:val="0000"/>
        </w:tblPrEx>
        <w:trPr>
          <w:tblCellSpacing w:w="0" w:type="dxa"/>
        </w:trPr>
        <w:tc>
          <w:tcPr>
            <w:tcW w:w="8460" w:type="dxa"/>
            <w:gridSpan w:val="3"/>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用量：约1KG油漆可以涂3平方米面积的物体。</w:t>
            </w:r>
          </w:p>
        </w:tc>
      </w:tr>
    </w:tbl>
    <w:p w:rsidR="006D51EA" w:rsidP="00917AD9">
      <w:pPr>
        <w:widowControl/>
        <w:spacing w:line="500" w:lineRule="auto"/>
        <w:ind w:right="206" w:rightChars="98"/>
        <w:jc w:val="left"/>
        <w:rPr>
          <w:rFonts w:ascii="ˎ̥" w:hAnsi="ˎ̥"/>
          <w:kern w:val="0"/>
        </w:rPr>
      </w:pPr>
      <w:r>
        <w:rPr>
          <w:rFonts w:ascii="ˎ̥" w:hAnsi="ˎ̥"/>
          <w:kern w:val="0"/>
        </w:rPr>
        <w:t>配比</w:t>
      </w:r>
    </w:p>
    <w:p w:rsidR="006D51EA" w:rsidP="00917AD9">
      <w:pPr>
        <w:widowControl/>
        <w:spacing w:line="500" w:lineRule="auto"/>
        <w:ind w:right="206" w:rightChars="98"/>
        <w:jc w:val="left"/>
        <w:rPr>
          <w:rFonts w:ascii="ˎ̥" w:hAnsi="ˎ̥"/>
          <w:kern w:val="0"/>
        </w:rPr>
      </w:pPr>
      <w:r>
        <w:rPr>
          <w:rFonts w:ascii="ˎ̥" w:hAnsi="ˎ̥"/>
          <w:kern w:val="0"/>
        </w:rPr>
        <w:t>A系列：(醇酸磁漆与醇酸稀释剂)调节成施工精度，即现场稀释后可以喷或者刷为依据。</w:t>
      </w:r>
    </w:p>
    <w:p w:rsidR="006D51EA" w:rsidP="00917AD9">
      <w:pPr>
        <w:widowControl/>
        <w:spacing w:line="500" w:lineRule="auto"/>
        <w:ind w:right="206" w:rightChars="98"/>
        <w:jc w:val="left"/>
        <w:rPr>
          <w:rFonts w:ascii="ˎ̥" w:hAnsi="ˎ̥"/>
          <w:kern w:val="0"/>
        </w:rPr>
      </w:pPr>
      <w:r>
        <w:rPr>
          <w:rFonts w:ascii="ˎ̥" w:hAnsi="ˎ̥"/>
          <w:kern w:val="0"/>
        </w:rPr>
        <w:t>B系列：(环氧富锌底漆与固化剂)比例是5份：1份，(环氧稀释剂与环氧底漆)调节成施工精度，即现场稀释后可以喷或者刷为依据。</w:t>
      </w:r>
    </w:p>
    <w:p w:rsidR="006D51EA" w:rsidP="00917AD9">
      <w:pPr>
        <w:widowControl/>
        <w:spacing w:line="500" w:lineRule="auto"/>
        <w:ind w:right="206" w:rightChars="98"/>
        <w:jc w:val="left"/>
        <w:rPr>
          <w:rFonts w:ascii="ˎ̥" w:hAnsi="ˎ̥"/>
          <w:kern w:val="0"/>
        </w:rPr>
      </w:pPr>
      <w:r>
        <w:rPr>
          <w:rFonts w:ascii="ˎ̥" w:hAnsi="ˎ̥"/>
          <w:kern w:val="0"/>
        </w:rPr>
        <w:t>环氧富锌底漆的施工参考：热镀锌管表面先干布除油污、水汽等杂质，然后涂覆此漆。施工使用时，将两组份按规定甲乙比例5：1混合调匀，放置20min(分钟)后即可使用，使用时及使用过程中要不断搅拌，以保证成份一致，用环氧稀释剂调节施工精度。表面解决干净后，涂该漆1—2遍道，每道间隔20h(小时)以上，待其干燥后再进行下一道的涂装。天气潮湿或下雨时不宜施工。</w:t>
      </w:r>
    </w:p>
    <w:p w:rsidR="006D51EA" w:rsidP="00917AD9">
      <w:pPr>
        <w:widowControl/>
        <w:spacing w:line="500" w:lineRule="auto"/>
        <w:ind w:right="206" w:rightChars="98"/>
        <w:jc w:val="left"/>
        <w:rPr>
          <w:rFonts w:ascii="ˎ̥" w:hAnsi="ˎ̥"/>
          <w:kern w:val="0"/>
        </w:rPr>
      </w:pPr>
      <w:r>
        <w:rPr>
          <w:rFonts w:ascii="ˎ̥" w:hAnsi="ˎ̥"/>
          <w:kern w:val="0"/>
        </w:rPr>
        <w:t>C系列：(防锈红丹与醇酸稀释剂)调节成施工精度，即现场稀释后可以喷或者刷为依据。</w:t>
      </w:r>
    </w:p>
    <w:p w:rsidR="006D51EA" w:rsidP="00917AD9">
      <w:pPr>
        <w:widowControl/>
        <w:spacing w:line="500" w:lineRule="auto"/>
        <w:ind w:right="206" w:rightChars="98"/>
        <w:jc w:val="left"/>
        <w:rPr>
          <w:rFonts w:ascii="ˎ̥" w:hAnsi="ˎ̥"/>
          <w:kern w:val="0"/>
        </w:rPr>
      </w:pPr>
      <w:r>
        <w:rPr>
          <w:rFonts w:ascii="ˎ̥" w:hAnsi="ˎ̥"/>
          <w:kern w:val="0"/>
        </w:rPr>
        <w:t> </w:t>
      </w:r>
    </w:p>
    <w:p w:rsidR="006D51EA" w:rsidP="00917AD9">
      <w:pPr>
        <w:widowControl/>
        <w:spacing w:line="500" w:lineRule="auto"/>
        <w:ind w:right="206" w:rightChars="98"/>
        <w:jc w:val="left"/>
        <w:rPr>
          <w:rFonts w:ascii="ˎ̥" w:hAnsi="ˎ̥"/>
          <w:kern w:val="0"/>
        </w:rPr>
        <w:sectPr>
          <w:type w:val="nextPage"/>
          <w:pgSz w:w="11906" w:h="16838"/>
          <w:pgMar w:top="1440" w:right="1066" w:bottom="1440" w:left="1179" w:header="851" w:footer="992" w:gutter="0"/>
          <w:pgNumType w:fmt="numberInDash" w:start="33"/>
          <w:cols w:space="720"/>
          <w:titlePg w:val="0"/>
          <w:docGrid w:linePitch="312"/>
        </w:sectPr>
      </w:pPr>
      <w:r>
        <w:rPr>
          <w:rFonts w:ascii="ˎ̥" w:hAnsi="ˎ̥"/>
          <w:kern w:val="0"/>
        </w:rPr>
        <w:t>3、施工环节：</w:t>
      </w:r>
    </w:p>
    <w:tbl>
      <w:tblPr>
        <w:tblStyle w:val="TableNormal"/>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
      <w:tblGrid>
        <w:gridCol w:w="1800"/>
        <w:gridCol w:w="7740"/>
      </w:tblGrid>
      <w:tr>
        <w:tblPrEx>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Ex>
        <w:trPr>
          <w:tblCellSpacing w:w="0" w:type="dxa"/>
        </w:trPr>
        <w:tc>
          <w:tcPr>
            <w:tcW w:w="1800" w:type="dxa"/>
            <w:vMerge w:val="restart"/>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热镀锌</w:t>
            </w:r>
          </w:p>
          <w:p w:rsidR="006D51EA" w:rsidP="00917AD9">
            <w:pPr>
              <w:widowControl/>
              <w:spacing w:line="360" w:lineRule="auto"/>
              <w:ind w:right="206" w:rightChars="98"/>
              <w:jc w:val="left"/>
              <w:rPr>
                <w:rFonts w:ascii="ˎ̥" w:hAnsi="ˎ̥"/>
                <w:kern w:val="0"/>
              </w:rPr>
            </w:pPr>
            <w:r>
              <w:rPr>
                <w:rFonts w:ascii="ˎ̥" w:hAnsi="ˎ̥"/>
                <w:kern w:val="0"/>
              </w:rPr>
              <w:t>竖管和横管</w:t>
            </w: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1、用干布除热镀锌管表面的油污、水汽等杂质干净后</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2、喷涂1—2遍环氧富锌底漆，待干透</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3、喷涂1—2墨绿色面漆，待干透</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4、开料（按需要尺寸）</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5、焊接竖管（焊接管口先焊几个点固定）</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6、焊接横管（先焊几个点固定）</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7、竖管、横管固定好后，整体加焊</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8、所有焊口整体用打磨机打磨干净后刷两遍防锈红丹底漆</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9、所有焊口刷1—2遍墨绿色面漆</w:t>
            </w:r>
          </w:p>
        </w:tc>
      </w:tr>
      <w:tr>
        <w:tblPrEx>
          <w:tblW w:w="0" w:type="auto"/>
          <w:tblCellSpacing w:w="0" w:type="dxa"/>
          <w:tblLayout w:type="fixed"/>
          <w:tblCellMar>
            <w:left w:w="0" w:type="dxa"/>
            <w:right w:w="0" w:type="dxa"/>
          </w:tblCellMar>
          <w:tblLook w:val="0000"/>
        </w:tblPrEx>
        <w:trPr>
          <w:tblCellSpacing w:w="0" w:type="dxa"/>
        </w:trPr>
        <w:tc>
          <w:tcPr>
            <w:tcW w:w="1800" w:type="dxa"/>
            <w:vMerge w:val="restart"/>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扁铁</w:t>
            </w: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1、扁铁表面先经钢丝球除净锈斑、油污、水汽等杂质</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2、喷涂1—2遍红丹防锈底漆</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3、开料（按需要尺寸）</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4、手电钻（配套筒）钻孔，每隔25cm一个</w:t>
            </w:r>
          </w:p>
        </w:tc>
      </w:tr>
      <w:tr>
        <w:tblPrEx>
          <w:tblW w:w="0" w:type="auto"/>
          <w:tblCellSpacing w:w="0" w:type="dxa"/>
          <w:tblLayout w:type="fixed"/>
          <w:tblCellMar>
            <w:left w:w="0" w:type="dxa"/>
            <w:right w:w="0" w:type="dxa"/>
          </w:tblCellMar>
          <w:tblLook w:val="0000"/>
        </w:tblPrEx>
        <w:trPr>
          <w:tblCellSpacing w:w="0" w:type="dxa"/>
        </w:trPr>
        <w:tc>
          <w:tcPr>
            <w:tcW w:w="1800" w:type="dxa"/>
            <w:vMerge/>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p>
        </w:tc>
        <w:tc>
          <w:tcPr>
            <w:tcW w:w="774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5、喷涂1—2遍墨绿色面漆</w:t>
            </w:r>
          </w:p>
        </w:tc>
      </w:tr>
      <w:tr>
        <w:tblPrEx>
          <w:tblW w:w="0" w:type="auto"/>
          <w:tblCellSpacing w:w="0" w:type="dxa"/>
          <w:tblLayout w:type="fixed"/>
          <w:tblCellMar>
            <w:left w:w="0" w:type="dxa"/>
            <w:right w:w="0" w:type="dxa"/>
          </w:tblCellMar>
          <w:tblLook w:val="0000"/>
        </w:tblPrEx>
        <w:trPr>
          <w:tblCellSpacing w:w="0" w:type="dxa"/>
        </w:trPr>
        <w:tc>
          <w:tcPr>
            <w:tcW w:w="9540" w:type="dxa"/>
            <w:gridSpan w:val="2"/>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以上各项工作完毕以后就可以挂网</w:t>
            </w:r>
          </w:p>
        </w:tc>
      </w:tr>
    </w:tbl>
    <w:p w:rsidR="006D51EA" w:rsidP="00917AD9">
      <w:pPr>
        <w:widowControl/>
        <w:spacing w:line="500" w:lineRule="auto"/>
        <w:ind w:right="206" w:rightChars="98"/>
        <w:jc w:val="left"/>
        <w:rPr>
          <w:rFonts w:ascii="ˎ̥" w:hAnsi="ˎ̥"/>
          <w:kern w:val="0"/>
        </w:rPr>
      </w:pPr>
      <w:r>
        <w:rPr>
          <w:rFonts w:ascii="ˎ̥" w:hAnsi="ˎ̥"/>
          <w:kern w:val="0"/>
        </w:rPr>
        <w:t> </w:t>
      </w:r>
    </w:p>
    <w:p w:rsidR="006D51EA" w:rsidP="00917AD9">
      <w:pPr>
        <w:widowControl/>
        <w:spacing w:line="500" w:lineRule="auto"/>
        <w:ind w:right="206" w:rightChars="98"/>
        <w:jc w:val="left"/>
        <w:outlineLvl w:val="0"/>
        <w:rPr>
          <w:rFonts w:ascii="ˎ̥" w:hAnsi="ˎ̥"/>
          <w:kern w:val="0"/>
        </w:rPr>
      </w:pPr>
      <w:r>
        <w:rPr>
          <w:rFonts w:ascii="ˎ̥" w:hAnsi="ˎ̥"/>
          <w:kern w:val="0"/>
        </w:rPr>
        <w:t>三、挂围网：</w:t>
      </w:r>
    </w:p>
    <w:p w:rsidR="006D51EA" w:rsidP="00917AD9">
      <w:pPr>
        <w:widowControl/>
        <w:spacing w:line="500" w:lineRule="auto"/>
        <w:ind w:right="206" w:rightChars="98"/>
        <w:jc w:val="left"/>
        <w:rPr>
          <w:rFonts w:ascii="ˎ̥" w:hAnsi="ˎ̥"/>
          <w:kern w:val="0"/>
        </w:rPr>
      </w:pPr>
      <w:r>
        <w:rPr>
          <w:rFonts w:ascii="ˎ̥" w:hAnsi="ˎ̥"/>
          <w:kern w:val="0"/>
        </w:rPr>
        <w:t>围网规格和配件：</w:t>
      </w:r>
    </w:p>
    <w:p w:rsidR="006D51EA" w:rsidP="00917AD9">
      <w:pPr>
        <w:widowControl/>
        <w:spacing w:line="500" w:lineRule="auto"/>
        <w:ind w:right="206" w:rightChars="98"/>
        <w:jc w:val="left"/>
        <w:rPr>
          <w:rFonts w:ascii="ˎ̥" w:hAnsi="ˎ̥"/>
          <w:kern w:val="0"/>
        </w:rPr>
      </w:pPr>
      <w:r>
        <w:rPr>
          <w:rFonts w:ascii="ˎ̥" w:hAnsi="ˎ̥"/>
          <w:kern w:val="0"/>
        </w:rPr>
        <w:t>1、围网： PE高效包塑围网，采用内径Φ2.5mm，外径Φ3.8mm，网孔45 mm×45mm，颜色3194(墨绿色)。</w:t>
      </w:r>
    </w:p>
    <w:p w:rsidR="006D51EA" w:rsidP="00917AD9">
      <w:pPr>
        <w:widowControl/>
        <w:spacing w:line="500" w:lineRule="auto"/>
        <w:ind w:right="206" w:rightChars="98"/>
        <w:jc w:val="left"/>
        <w:rPr>
          <w:rFonts w:ascii="ˎ̥" w:hAnsi="ˎ̥"/>
          <w:kern w:val="0"/>
        </w:rPr>
      </w:pPr>
      <w:r>
        <w:rPr>
          <w:rFonts w:ascii="ˎ̥" w:hAnsi="ˎ̥"/>
          <w:kern w:val="0"/>
        </w:rPr>
        <w:t>2、尾钻自攻螺丝：直径Ф5.5mm，长度25 mm，每250mm配置一颗。</w:t>
      </w:r>
    </w:p>
    <w:p w:rsidR="006D51EA" w:rsidP="00917AD9">
      <w:pPr>
        <w:widowControl/>
        <w:spacing w:line="500" w:lineRule="auto"/>
        <w:ind w:right="206" w:rightChars="98"/>
        <w:jc w:val="left"/>
        <w:outlineLvl w:val="0"/>
        <w:rPr>
          <w:rFonts w:ascii="ˎ̥" w:hAnsi="ˎ̥"/>
          <w:kern w:val="0"/>
        </w:rPr>
      </w:pPr>
      <w:r>
        <w:rPr>
          <w:rFonts w:ascii="ˎ̥" w:hAnsi="ˎ̥"/>
          <w:kern w:val="0"/>
        </w:rPr>
        <w:t>3、施工环节（围网请挂在里面）</w:t>
      </w:r>
    </w:p>
    <w:tbl>
      <w:tblPr>
        <w:tblStyle w:val="TableNormal"/>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
      <w:tblGrid>
        <w:gridCol w:w="900"/>
        <w:gridCol w:w="8460"/>
      </w:tblGrid>
      <w:tr>
        <w:tblPrEx>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Ex>
        <w:trPr>
          <w:tblCellSpacing w:w="0" w:type="dxa"/>
        </w:trPr>
        <w:tc>
          <w:tcPr>
            <w:tcW w:w="90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1</w:t>
            </w:r>
          </w:p>
        </w:tc>
        <w:tc>
          <w:tcPr>
            <w:tcW w:w="846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先打开一整片围网（10米/片），竖起来</w:t>
            </w:r>
          </w:p>
        </w:tc>
      </w:tr>
      <w:tr>
        <w:tblPrEx>
          <w:tblW w:w="0" w:type="auto"/>
          <w:tblCellSpacing w:w="0" w:type="dxa"/>
          <w:tblLayout w:type="fixed"/>
          <w:tblCellMar>
            <w:left w:w="0" w:type="dxa"/>
            <w:right w:w="0" w:type="dxa"/>
          </w:tblCellMar>
          <w:tblLook w:val="0000"/>
        </w:tblPrEx>
        <w:trPr>
          <w:tblCellSpacing w:w="0" w:type="dxa"/>
        </w:trPr>
        <w:tc>
          <w:tcPr>
            <w:tcW w:w="90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2</w:t>
            </w:r>
          </w:p>
        </w:tc>
        <w:tc>
          <w:tcPr>
            <w:tcW w:w="846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将扁铁穿过围网的开始端，用手电钻压紧镙丝固定</w:t>
            </w:r>
          </w:p>
        </w:tc>
      </w:tr>
      <w:tr>
        <w:tblPrEx>
          <w:tblW w:w="0" w:type="auto"/>
          <w:tblCellSpacing w:w="0" w:type="dxa"/>
          <w:tblLayout w:type="fixed"/>
          <w:tblCellMar>
            <w:left w:w="0" w:type="dxa"/>
            <w:right w:w="0" w:type="dxa"/>
          </w:tblCellMar>
          <w:tblLook w:val="0000"/>
        </w:tblPrEx>
        <w:trPr>
          <w:tblCellSpacing w:w="0" w:type="dxa"/>
        </w:trPr>
        <w:tc>
          <w:tcPr>
            <w:tcW w:w="90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3</w:t>
            </w:r>
          </w:p>
        </w:tc>
        <w:tc>
          <w:tcPr>
            <w:tcW w:w="846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用葫芦或者是紧线器在围网的另一端收紧</w:t>
            </w:r>
          </w:p>
        </w:tc>
      </w:tr>
      <w:tr>
        <w:tblPrEx>
          <w:tblW w:w="0" w:type="auto"/>
          <w:tblCellSpacing w:w="0" w:type="dxa"/>
          <w:tblLayout w:type="fixed"/>
          <w:tblCellMar>
            <w:left w:w="0" w:type="dxa"/>
            <w:right w:w="0" w:type="dxa"/>
          </w:tblCellMar>
          <w:tblLook w:val="0000"/>
        </w:tblPrEx>
        <w:trPr>
          <w:tblCellSpacing w:w="0" w:type="dxa"/>
        </w:trPr>
        <w:tc>
          <w:tcPr>
            <w:tcW w:w="90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4</w:t>
            </w:r>
          </w:p>
        </w:tc>
        <w:tc>
          <w:tcPr>
            <w:tcW w:w="846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收紧围网后把扁铁穿上，用手电钻压紧镙丝先固定竖管、在固定横管</w:t>
            </w:r>
          </w:p>
        </w:tc>
      </w:tr>
      <w:tr>
        <w:tblPrEx>
          <w:tblW w:w="0" w:type="auto"/>
          <w:tblCellSpacing w:w="0" w:type="dxa"/>
          <w:tblLayout w:type="fixed"/>
          <w:tblCellMar>
            <w:left w:w="0" w:type="dxa"/>
            <w:right w:w="0" w:type="dxa"/>
          </w:tblCellMar>
          <w:tblLook w:val="0000"/>
        </w:tblPrEx>
        <w:trPr>
          <w:tblCellSpacing w:w="0" w:type="dxa"/>
        </w:trPr>
        <w:tc>
          <w:tcPr>
            <w:tcW w:w="90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5</w:t>
            </w:r>
          </w:p>
        </w:tc>
        <w:tc>
          <w:tcPr>
            <w:tcW w:w="846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一片围网挂好后，在第二片围网的</w:t>
            </w:r>
            <w:r>
              <w:rPr>
                <w:rFonts w:ascii="ˎ̥" w:hAnsi="ˎ̥"/>
                <w:kern w:val="0"/>
                <w:u w:val="single"/>
              </w:rPr>
              <w:t>开始或者是最后的部份</w:t>
            </w:r>
            <w:r>
              <w:rPr>
                <w:rFonts w:ascii="ˎ̥" w:hAnsi="ˎ̥"/>
                <w:kern w:val="0"/>
              </w:rPr>
              <w:t>打开1—2条上下修好边的围网（把修好的头打开），用顺方向转动的方法拿出1—2条围网的单丝用同样顺方向转动的方法与第一片围网连接起来，连接好以后把打开的头修好，用同样的方法挂后面的围网</w:t>
            </w:r>
          </w:p>
        </w:tc>
      </w:tr>
    </w:tbl>
    <w:p>
      <w:pPr>
        <w:sectPr>
          <w:type w:val="nextPage"/>
          <w:pgSz w:w="11906" w:h="16838"/>
          <w:pgMar w:top="1440" w:right="1066" w:bottom="1440" w:left="1179" w:header="851" w:footer="992" w:gutter="0"/>
          <w:pgNumType w:fmt="numberInDash" w:start="34"/>
          <w:cols w:space="720"/>
          <w:titlePg w:val="0"/>
          <w:docGrid w:linePitch="312"/>
        </w:sectPr>
      </w:pPr>
    </w:p>
    <w:tbl>
      <w:tblPr>
        <w:tblStyle w:val="TableNormal"/>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
      <w:tblGrid>
        <w:gridCol w:w="900"/>
        <w:gridCol w:w="8460"/>
      </w:tblGrid>
      <w:tr>
        <w:tblPrEx>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left w:w="0" w:type="dxa"/>
            <w:right w:w="0" w:type="dxa"/>
          </w:tblCellMar>
          <w:tblLook w:val="0000"/>
        </w:tblPrEx>
        <w:trPr>
          <w:tblCellSpacing w:w="0" w:type="dxa"/>
        </w:trPr>
        <w:tc>
          <w:tcPr>
            <w:tcW w:w="90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center"/>
              <w:rPr>
                <w:rFonts w:ascii="ˎ̥" w:hAnsi="ˎ̥"/>
                <w:kern w:val="0"/>
              </w:rPr>
            </w:pPr>
            <w:r>
              <w:rPr>
                <w:rFonts w:ascii="ˎ̥" w:hAnsi="ˎ̥"/>
                <w:kern w:val="0"/>
              </w:rPr>
              <w:t>6</w:t>
            </w:r>
          </w:p>
        </w:tc>
        <w:tc>
          <w:tcPr>
            <w:tcW w:w="8460" w:type="dxa"/>
            <w:tcBorders>
              <w:top w:val="outset" w:sz="6" w:space="0" w:color="auto"/>
              <w:left w:val="outset" w:sz="6" w:space="0" w:color="auto"/>
              <w:bottom w:val="outset" w:sz="6" w:space="0" w:color="auto"/>
              <w:right w:val="outset" w:sz="6" w:space="0" w:color="auto"/>
            </w:tcBorders>
            <w:vAlign w:val="center"/>
          </w:tcPr>
          <w:p w:rsidR="006D51EA" w:rsidP="00917AD9">
            <w:pPr>
              <w:widowControl/>
              <w:spacing w:line="360" w:lineRule="auto"/>
              <w:ind w:right="206" w:rightChars="98"/>
              <w:jc w:val="left"/>
              <w:rPr>
                <w:rFonts w:ascii="ˎ̥" w:hAnsi="ˎ̥"/>
                <w:kern w:val="0"/>
              </w:rPr>
            </w:pPr>
            <w:r>
              <w:rPr>
                <w:rFonts w:ascii="ˎ̥" w:hAnsi="ˎ̥"/>
                <w:kern w:val="0"/>
              </w:rPr>
              <w:t>围网挂好以后，所有管的里面和外面都需在喷一遍墨绿色的油漆（由于在挂网的时候会碰花已经解决好油漆的管，尚有镙丝也需要做油漆解决）</w:t>
            </w:r>
          </w:p>
        </w:tc>
      </w:tr>
    </w:tbl>
    <w:p w:rsidR="006D51EA">
      <w:pPr>
        <w:widowControl/>
        <w:spacing w:line="500" w:lineRule="auto"/>
        <w:jc w:val="left"/>
        <w:rPr>
          <w:rFonts w:ascii="ˎ̥" w:hAnsi="ˎ̥"/>
          <w:kern w:val="0"/>
        </w:rPr>
      </w:pPr>
      <w:r>
        <w:rPr>
          <w:rFonts w:ascii="ˎ̥" w:hAnsi="ˎ̥"/>
          <w:kern w:val="0"/>
        </w:rPr>
        <w:t>四、其他工具和材料：</w:t>
      </w:r>
    </w:p>
    <w:p w:rsidR="006D51EA">
      <w:pPr>
        <w:widowControl/>
        <w:spacing w:line="500" w:lineRule="auto"/>
        <w:jc w:val="left"/>
        <w:rPr>
          <w:rFonts w:ascii="ˎ̥" w:hAnsi="ˎ̥" w:hint="eastAsia"/>
          <w:kern w:val="0"/>
        </w:rPr>
      </w:pPr>
      <w:r>
        <w:rPr>
          <w:rFonts w:ascii="ˎ̥" w:hAnsi="ˎ̥"/>
          <w:kern w:val="0"/>
        </w:rPr>
        <w:t>电焊机、沙轮机、打磨机、手电钻配套筒（用作钻孔和压镙丝用）、空气压缩机（喷油漆用）、电源线、沙轮片、油漆扫、电焊条、打磨片、钢丝球、葫芦或者是紧线器（用作收紧围网用）</w:t>
      </w:r>
    </w:p>
    <w:p w:rsidR="006D51EA">
      <w:pPr>
        <w:widowControl/>
        <w:spacing w:line="500" w:lineRule="auto"/>
        <w:jc w:val="left"/>
        <w:rPr>
          <w:rFonts w:ascii="ˎ̥" w:hAnsi="ˎ̥" w:hint="eastAsia"/>
          <w:kern w:val="0"/>
        </w:rPr>
      </w:pPr>
      <w:r>
        <w:rPr>
          <w:rFonts w:ascii="ˎ̥" w:hAnsi="ˎ̥"/>
          <w:kern w:val="0"/>
        </w:rPr>
        <w:t>水泥、石头、建筑沙</w:t>
      </w:r>
    </w:p>
    <w:p w:rsidR="006D51EA">
      <w:pPr>
        <w:spacing w:line="360" w:lineRule="auto"/>
        <w:rPr>
          <w:rFonts w:ascii="宋体" w:hAnsi="宋体" w:hint="eastAsia"/>
          <w:b/>
        </w:rPr>
      </w:pPr>
    </w:p>
    <w:p w:rsidR="006D51EA">
      <w:pPr>
        <w:spacing w:line="500" w:lineRule="auto"/>
        <w:rPr>
          <w:rFonts w:ascii="宋体" w:hAnsi="宋体" w:hint="eastAsia"/>
          <w:b/>
          <w:sz w:val="24"/>
        </w:rPr>
      </w:pPr>
      <w:r>
        <w:rPr>
          <w:rFonts w:ascii="宋体" w:hAnsi="宋体" w:hint="eastAsia"/>
          <w:b/>
          <w:sz w:val="24"/>
        </w:rPr>
        <w:t>8.5园林给排水工程施工</w:t>
      </w:r>
    </w:p>
    <w:p w:rsidR="006D51EA">
      <w:pPr>
        <w:spacing w:line="500" w:lineRule="auto"/>
        <w:ind w:firstLine="480"/>
        <w:rPr>
          <w:rFonts w:ascii="宋体" w:hAnsi="宋体" w:hint="eastAsia"/>
        </w:rPr>
      </w:pPr>
      <w:r>
        <w:rPr>
          <w:rFonts w:ascii="宋体" w:hAnsi="宋体" w:hint="eastAsia"/>
        </w:rPr>
        <w:t>本工程给排水施工内容涉及：室外绿化喷灌等项工程。</w:t>
      </w:r>
    </w:p>
    <w:p w:rsidR="006D51EA">
      <w:pPr>
        <w:spacing w:line="500" w:lineRule="auto"/>
        <w:rPr>
          <w:rFonts w:ascii="宋体" w:hAnsi="宋体" w:hint="eastAsia"/>
        </w:rPr>
      </w:pPr>
      <w:r>
        <w:rPr>
          <w:rFonts w:ascii="宋体" w:hAnsi="宋体" w:hint="eastAsia"/>
          <w:b/>
        </w:rPr>
        <w:t>8.5.1</w:t>
      </w:r>
      <w:r>
        <w:rPr>
          <w:rFonts w:ascii="宋体" w:hAnsi="宋体" w:hint="eastAsia"/>
        </w:rPr>
        <w:t>园林绿化喷灌工程</w:t>
      </w:r>
    </w:p>
    <w:p w:rsidR="006D51EA">
      <w:pPr>
        <w:spacing w:line="500" w:lineRule="auto"/>
        <w:rPr>
          <w:rFonts w:ascii="宋体" w:hAnsi="宋体" w:hint="eastAsia"/>
        </w:rPr>
      </w:pPr>
      <w:r>
        <w:rPr>
          <w:rFonts w:ascii="宋体" w:hAnsi="宋体" w:hint="eastAsia"/>
          <w:b/>
        </w:rPr>
        <w:t>8.5.1.1</w:t>
      </w:r>
      <w:r>
        <w:rPr>
          <w:rFonts w:ascii="宋体" w:hAnsi="宋体" w:hint="eastAsia"/>
        </w:rPr>
        <w:t>管沟开挖前的准备工作</w:t>
      </w:r>
    </w:p>
    <w:p w:rsidR="006D51EA">
      <w:pPr>
        <w:spacing w:line="500" w:lineRule="auto"/>
        <w:rPr>
          <w:rFonts w:ascii="宋体" w:hAnsi="宋体" w:hint="eastAsia"/>
        </w:rPr>
      </w:pPr>
      <w:r>
        <w:rPr>
          <w:rFonts w:ascii="宋体" w:hAnsi="宋体" w:hint="eastAsia"/>
        </w:rPr>
        <w:t>（1）按照施工图和管道设计说明规定，测量管道中心线、槽边线；拟定堆土范围及布置堆放器材场地。</w:t>
      </w:r>
    </w:p>
    <w:p w:rsidR="006D51EA">
      <w:pPr>
        <w:spacing w:line="500" w:lineRule="auto"/>
        <w:rPr>
          <w:rFonts w:ascii="宋体" w:hAnsi="宋体" w:hint="eastAsia"/>
        </w:rPr>
      </w:pPr>
      <w:r>
        <w:rPr>
          <w:rFonts w:ascii="宋体" w:hAnsi="宋体" w:hint="eastAsia"/>
        </w:rPr>
        <w:t>（2）场地范围内的杂草、树木、石块等防碍施工的障碍应清除干净，其沟、坎、陡坡等处应予以平整，不影响施工。</w:t>
      </w:r>
    </w:p>
    <w:p w:rsidR="006D51EA" w:rsidP="00917AD9">
      <w:pPr>
        <w:spacing w:line="500" w:lineRule="auto"/>
        <w:outlineLvl w:val="0"/>
        <w:rPr>
          <w:rFonts w:ascii="宋体" w:hAnsi="宋体" w:hint="eastAsia"/>
        </w:rPr>
      </w:pPr>
      <w:r>
        <w:rPr>
          <w:rFonts w:ascii="宋体" w:hAnsi="宋体" w:hint="eastAsia"/>
          <w:b/>
        </w:rPr>
        <w:t>8.5.1.2</w:t>
      </w:r>
      <w:r>
        <w:rPr>
          <w:rFonts w:ascii="宋体" w:hAnsi="宋体" w:hint="eastAsia"/>
        </w:rPr>
        <w:t>管沟开挖</w:t>
      </w:r>
    </w:p>
    <w:p w:rsidR="006D51EA">
      <w:pPr>
        <w:spacing w:line="500" w:lineRule="auto"/>
        <w:rPr>
          <w:rFonts w:ascii="宋体" w:hAnsi="宋体" w:hint="eastAsia"/>
        </w:rPr>
      </w:pPr>
      <w:r>
        <w:rPr>
          <w:rFonts w:ascii="宋体" w:hAnsi="宋体" w:hint="eastAsia"/>
        </w:rPr>
        <w:t>（1）沟槽底部的宽度应保证管子和接头安装以及管子胸腔回填、夯实的方便。</w:t>
      </w:r>
    </w:p>
    <w:p w:rsidR="006D51EA">
      <w:pPr>
        <w:spacing w:line="500" w:lineRule="auto"/>
        <w:rPr>
          <w:rFonts w:ascii="宋体" w:hAnsi="宋体" w:hint="eastAsia"/>
        </w:rPr>
      </w:pPr>
      <w:r>
        <w:rPr>
          <w:rFonts w:ascii="宋体" w:hAnsi="宋体" w:hint="eastAsia"/>
        </w:rPr>
        <w:t>（2）坑挖好后不能进行下道工序，应预留15～30cm土层不挖，待下道工序开始前再挖至设计标高。</w:t>
      </w:r>
    </w:p>
    <w:p w:rsidR="006D51EA">
      <w:pPr>
        <w:spacing w:line="500" w:lineRule="auto"/>
        <w:rPr>
          <w:rFonts w:ascii="宋体" w:hAnsi="宋体" w:hint="eastAsia"/>
        </w:rPr>
      </w:pPr>
      <w:r>
        <w:rPr>
          <w:rFonts w:ascii="宋体" w:hAnsi="宋体" w:hint="eastAsia"/>
        </w:rPr>
        <w:t>（3）若需要特殊设备安装接头时，则必须挖好接头工作坑。</w:t>
      </w:r>
    </w:p>
    <w:p w:rsidR="006D51EA">
      <w:pPr>
        <w:spacing w:line="500" w:lineRule="auto"/>
        <w:rPr>
          <w:rFonts w:ascii="宋体" w:hAnsi="宋体" w:hint="eastAsia"/>
        </w:rPr>
      </w:pPr>
      <w:r>
        <w:rPr>
          <w:rFonts w:ascii="宋体" w:hAnsi="宋体" w:hint="eastAsia"/>
        </w:rPr>
        <w:t>（4）沟底平直，沟内无塌方、无积水、无杂物、转角符合设计规定。</w:t>
      </w:r>
    </w:p>
    <w:p w:rsidR="006D51EA">
      <w:pPr>
        <w:spacing w:line="500" w:lineRule="auto"/>
        <w:rPr>
          <w:rFonts w:ascii="宋体" w:hAnsi="宋体" w:hint="eastAsia"/>
        </w:rPr>
      </w:pPr>
      <w:r>
        <w:rPr>
          <w:rFonts w:ascii="宋体" w:hAnsi="宋体" w:hint="eastAsia"/>
        </w:rPr>
        <w:t>（5）挖沟抛土后，堆土距沟槽边距离不应小于0.3m,堆放高度不得高于1.5m。</w:t>
      </w:r>
    </w:p>
    <w:p w:rsidR="006D51EA" w:rsidP="00917AD9">
      <w:pPr>
        <w:spacing w:line="500" w:lineRule="auto"/>
        <w:outlineLvl w:val="0"/>
        <w:rPr>
          <w:rFonts w:ascii="宋体" w:hAnsi="宋体" w:hint="eastAsia"/>
        </w:rPr>
      </w:pPr>
      <w:r>
        <w:rPr>
          <w:rFonts w:ascii="宋体" w:hAnsi="宋体" w:hint="eastAsia"/>
          <w:b/>
        </w:rPr>
        <w:t>8.5.1.3</w:t>
      </w:r>
      <w:r>
        <w:rPr>
          <w:rFonts w:ascii="宋体" w:hAnsi="宋体" w:hint="eastAsia"/>
        </w:rPr>
        <w:t>管道基础解决</w:t>
      </w:r>
    </w:p>
    <w:p w:rsidR="006D51EA">
      <w:pPr>
        <w:spacing w:line="500" w:lineRule="auto"/>
        <w:rPr>
          <w:rFonts w:ascii="宋体" w:hAnsi="宋体" w:hint="eastAsia"/>
        </w:rPr>
      </w:pPr>
      <w:r>
        <w:rPr>
          <w:rFonts w:ascii="宋体" w:hAnsi="宋体" w:hint="eastAsia"/>
        </w:rPr>
        <w:t>（1）管道可铺在未经扰动的原土上，但不得铺在石块、木垫、砖垫或其他垫块上，如遇局部基础松软，应适当加固。</w:t>
      </w:r>
    </w:p>
    <w:p w:rsidR="006D51EA">
      <w:pPr>
        <w:spacing w:line="500" w:lineRule="auto"/>
        <w:rPr>
          <w:rFonts w:ascii="宋体" w:hAnsi="宋体" w:hint="eastAsia"/>
        </w:rPr>
      </w:pPr>
      <w:r>
        <w:rPr>
          <w:rFonts w:ascii="宋体" w:hAnsi="宋体" w:hint="eastAsia"/>
        </w:rPr>
        <w:t>（2）基底为岩石、半岩石或卵石时，除设计有规定外，均应铺设厚度不小于100mm的砂或砂砾垫层。</w:t>
      </w:r>
    </w:p>
    <w:p w:rsidR="006D51EA">
      <w:pPr>
        <w:spacing w:line="500" w:lineRule="auto"/>
        <w:rPr>
          <w:rFonts w:ascii="宋体" w:hAnsi="宋体" w:hint="eastAsia"/>
        </w:rPr>
        <w:sectPr>
          <w:type w:val="nextPage"/>
          <w:pgSz w:w="11906" w:h="16838"/>
          <w:pgMar w:top="1440" w:right="1066" w:bottom="1440" w:left="1179" w:header="851" w:footer="992" w:gutter="0"/>
          <w:pgNumType w:fmt="numberInDash" w:start="35"/>
          <w:cols w:space="720"/>
          <w:titlePg w:val="0"/>
          <w:docGrid w:linePitch="312"/>
        </w:sectPr>
      </w:pPr>
      <w:r>
        <w:rPr>
          <w:rFonts w:ascii="宋体" w:hAnsi="宋体" w:hint="eastAsia"/>
        </w:rPr>
        <w:t>（3）当遇沟底土质不稳定如流沙或沙陷性土壤等情况时，必须采用特殊措施，以保证铺设质量。</w:t>
      </w:r>
    </w:p>
    <w:p w:rsidR="006D51EA" w:rsidP="00917AD9">
      <w:pPr>
        <w:spacing w:line="500" w:lineRule="auto"/>
        <w:outlineLvl w:val="0"/>
        <w:rPr>
          <w:rFonts w:ascii="宋体" w:hAnsi="宋体" w:hint="eastAsia"/>
        </w:rPr>
      </w:pPr>
      <w:r>
        <w:rPr>
          <w:rFonts w:ascii="宋体" w:hAnsi="宋体" w:hint="eastAsia"/>
          <w:b/>
        </w:rPr>
        <w:t>8.5.1.4</w:t>
      </w:r>
      <w:r>
        <w:rPr>
          <w:rFonts w:ascii="宋体" w:hAnsi="宋体" w:hint="eastAsia"/>
        </w:rPr>
        <w:t>管道下沟</w:t>
      </w:r>
    </w:p>
    <w:p w:rsidR="006D51EA">
      <w:pPr>
        <w:spacing w:line="500" w:lineRule="auto"/>
        <w:rPr>
          <w:rFonts w:ascii="宋体" w:hAnsi="宋体" w:hint="eastAsia"/>
        </w:rPr>
      </w:pPr>
      <w:r>
        <w:rPr>
          <w:rFonts w:ascii="宋体" w:hAnsi="宋体" w:hint="eastAsia"/>
        </w:rPr>
        <w:t>（1）管道下沟工序统一指挥，下沟前需将管沟内塌方、石块清除。</w:t>
      </w:r>
    </w:p>
    <w:p w:rsidR="006D51EA">
      <w:pPr>
        <w:spacing w:line="500" w:lineRule="auto"/>
        <w:rPr>
          <w:rFonts w:ascii="宋体" w:hAnsi="宋体" w:hint="eastAsia"/>
        </w:rPr>
      </w:pPr>
      <w:r>
        <w:rPr>
          <w:rFonts w:ascii="宋体" w:hAnsi="宋体" w:hint="eastAsia"/>
        </w:rPr>
        <w:t>（2）管道下沟应与管沟开挖紧密配合，原则上管沟开挖经检查合格后应立即下沟。</w:t>
      </w:r>
    </w:p>
    <w:p w:rsidR="006D51EA">
      <w:pPr>
        <w:spacing w:line="500" w:lineRule="auto"/>
        <w:rPr>
          <w:rFonts w:ascii="宋体" w:hAnsi="宋体" w:hint="eastAsia"/>
        </w:rPr>
      </w:pPr>
      <w:r>
        <w:rPr>
          <w:rFonts w:ascii="宋体" w:hAnsi="宋体" w:hint="eastAsia"/>
        </w:rPr>
        <w:t>（3）管道必须放置再管沟中心，其左右误差不得大于</w:t>
      </w:r>
      <w:r>
        <w:rPr>
          <w:rFonts w:ascii="宋体" w:hAnsi="宋体" w:hint="eastAsia"/>
        </w:rPr>
        <w:t>±</w:t>
      </w:r>
      <w:r>
        <w:rPr>
          <w:rFonts w:ascii="宋体" w:hAnsi="宋体" w:hint="eastAsia"/>
        </w:rPr>
        <w:t>100mm。</w:t>
      </w:r>
    </w:p>
    <w:p w:rsidR="006D51EA">
      <w:pPr>
        <w:spacing w:line="500" w:lineRule="auto"/>
        <w:rPr>
          <w:rFonts w:ascii="宋体" w:hAnsi="宋体" w:hint="eastAsia"/>
        </w:rPr>
      </w:pPr>
      <w:r>
        <w:rPr>
          <w:rFonts w:ascii="宋体" w:hAnsi="宋体" w:hint="eastAsia"/>
          <w:b/>
        </w:rPr>
        <w:t>8.5.1.5</w:t>
      </w:r>
      <w:r>
        <w:rPr>
          <w:rFonts w:ascii="宋体" w:hAnsi="宋体" w:hint="eastAsia"/>
        </w:rPr>
        <w:t xml:space="preserve"> U－PVC管铺设：</w:t>
      </w:r>
    </w:p>
    <w:p w:rsidR="006D51EA">
      <w:pPr>
        <w:spacing w:line="500" w:lineRule="auto"/>
        <w:rPr>
          <w:rFonts w:ascii="宋体" w:hAnsi="宋体" w:hint="eastAsia"/>
        </w:rPr>
      </w:pPr>
      <w:r>
        <w:rPr>
          <w:rFonts w:ascii="宋体" w:hAnsi="宋体" w:hint="eastAsia"/>
        </w:rPr>
        <w:t>（1）埋设于土中的U－PVC管，铺设完毕，管道周边均应用细土回填，其厚度不应小于0.15m。</w:t>
      </w:r>
    </w:p>
    <w:p w:rsidR="006D51EA">
      <w:pPr>
        <w:spacing w:line="500" w:lineRule="auto"/>
        <w:rPr>
          <w:rFonts w:ascii="宋体" w:hAnsi="宋体" w:hint="eastAsia"/>
        </w:rPr>
      </w:pPr>
      <w:r>
        <w:rPr>
          <w:rFonts w:ascii="宋体" w:hAnsi="宋体" w:hint="eastAsia"/>
        </w:rPr>
        <w:t>（2）采用粘接时，应先将管口清理干净并干燥。涂抹粘合剂应薄而均匀，粘接牢固、严密。无孔隙。</w:t>
      </w:r>
    </w:p>
    <w:p w:rsidR="006D51EA">
      <w:pPr>
        <w:spacing w:line="500" w:lineRule="auto"/>
        <w:rPr>
          <w:rFonts w:ascii="宋体" w:hAnsi="宋体" w:hint="eastAsia"/>
        </w:rPr>
      </w:pPr>
      <w:r>
        <w:rPr>
          <w:rFonts w:ascii="宋体" w:hAnsi="宋体" w:hint="eastAsia"/>
          <w:b/>
        </w:rPr>
        <w:t>8.5.1.6</w:t>
      </w:r>
      <w:r>
        <w:rPr>
          <w:rFonts w:ascii="宋体" w:hAnsi="宋体" w:hint="eastAsia"/>
        </w:rPr>
        <w:t>管道试压：</w:t>
      </w:r>
    </w:p>
    <w:p w:rsidR="006D51EA">
      <w:pPr>
        <w:spacing w:line="500" w:lineRule="auto"/>
        <w:rPr>
          <w:rFonts w:ascii="宋体" w:hAnsi="宋体" w:hint="eastAsia"/>
        </w:rPr>
      </w:pPr>
      <w:r>
        <w:rPr>
          <w:rFonts w:ascii="宋体" w:hAnsi="宋体" w:hint="eastAsia"/>
        </w:rPr>
        <w:t>（1）在管顶以上0.5m范围内以回填土，接口部分尚敞露时，进行初次实验。</w:t>
      </w:r>
    </w:p>
    <w:p w:rsidR="006D51EA">
      <w:pPr>
        <w:spacing w:line="500" w:lineRule="auto"/>
        <w:rPr>
          <w:rFonts w:ascii="宋体" w:hAnsi="宋体" w:hint="eastAsia"/>
        </w:rPr>
      </w:pPr>
      <w:r>
        <w:rPr>
          <w:rFonts w:ascii="宋体" w:hAnsi="宋体" w:hint="eastAsia"/>
        </w:rPr>
        <w:t>（2）已所有回填土，并完毕该段的各项工作后，进行末次试实验。</w:t>
      </w:r>
    </w:p>
    <w:p w:rsidR="006D51EA">
      <w:pPr>
        <w:spacing w:line="500" w:lineRule="auto"/>
        <w:rPr>
          <w:rFonts w:ascii="宋体" w:hAnsi="宋体" w:hint="eastAsia"/>
        </w:rPr>
      </w:pPr>
      <w:r>
        <w:rPr>
          <w:rFonts w:ascii="宋体" w:hAnsi="宋体" w:hint="eastAsia"/>
        </w:rPr>
        <w:t>（3）铺设后必须立即所有回填土或所有回填土后试压有困难的管道，施工中应加强对铺管、接口和回填土等工序的质量检查，此时可进行一次实验。</w:t>
      </w:r>
    </w:p>
    <w:p w:rsidR="006D51EA">
      <w:pPr>
        <w:spacing w:line="500" w:lineRule="auto"/>
        <w:rPr>
          <w:rFonts w:ascii="宋体" w:hAnsi="宋体" w:hint="eastAsia"/>
        </w:rPr>
      </w:pPr>
      <w:r>
        <w:rPr>
          <w:rFonts w:ascii="宋体" w:hAnsi="宋体" w:hint="eastAsia"/>
        </w:rPr>
        <w:t>（4）管道实验时，应遵守下列规定：</w:t>
      </w:r>
    </w:p>
    <w:p w:rsidR="006D51EA">
      <w:pPr>
        <w:spacing w:line="500" w:lineRule="auto"/>
        <w:rPr>
          <w:rFonts w:ascii="宋体" w:hAnsi="宋体" w:hint="eastAsia"/>
        </w:rPr>
      </w:pPr>
      <w:r>
        <w:rPr>
          <w:rFonts w:ascii="宋体" w:hAnsi="宋体"/>
        </w:rPr>
        <w:t>①</w:t>
      </w:r>
      <w:r>
        <w:rPr>
          <w:rFonts w:ascii="宋体" w:hAnsi="宋体" w:hint="eastAsia"/>
        </w:rPr>
        <w:t>管道敞口，应事先用管堵或管帽堵严，并加临时支撑，不得用闸阀替代。</w:t>
      </w:r>
    </w:p>
    <w:p w:rsidR="006D51EA">
      <w:pPr>
        <w:spacing w:line="500" w:lineRule="auto"/>
        <w:rPr>
          <w:rFonts w:ascii="宋体" w:hAnsi="宋体" w:hint="eastAsia"/>
        </w:rPr>
      </w:pPr>
      <w:r>
        <w:rPr>
          <w:rFonts w:ascii="宋体" w:hAnsi="宋体"/>
        </w:rPr>
        <w:t>②</w:t>
      </w:r>
      <w:r>
        <w:rPr>
          <w:rFonts w:ascii="宋体" w:hAnsi="宋体" w:hint="eastAsia"/>
        </w:rPr>
        <w:t>实验前应将该管段内的闸阀打开。</w:t>
      </w:r>
    </w:p>
    <w:p w:rsidR="006D51EA">
      <w:pPr>
        <w:spacing w:line="500" w:lineRule="auto"/>
        <w:rPr>
          <w:rFonts w:ascii="宋体" w:hAnsi="宋体" w:hint="eastAsia"/>
        </w:rPr>
      </w:pPr>
      <w:r>
        <w:rPr>
          <w:rFonts w:ascii="宋体" w:hAnsi="宋体"/>
        </w:rPr>
        <w:t>③</w:t>
      </w:r>
      <w:r>
        <w:rPr>
          <w:rFonts w:ascii="宋体" w:hAnsi="宋体" w:hint="eastAsia"/>
        </w:rPr>
        <w:t>当管道内有压力时，严禁修整管道缺陷和紧动螺栓，检查管道时不得用手锤敲打管壁和接口。</w:t>
      </w:r>
    </w:p>
    <w:p w:rsidR="006D51EA">
      <w:pPr>
        <w:spacing w:line="500" w:lineRule="auto"/>
        <w:rPr>
          <w:rFonts w:ascii="宋体" w:hAnsi="宋体" w:hint="eastAsia"/>
        </w:rPr>
      </w:pPr>
      <w:r>
        <w:rPr>
          <w:rFonts w:ascii="宋体" w:hAnsi="宋体"/>
        </w:rPr>
        <w:t>④</w:t>
      </w:r>
      <w:r>
        <w:rPr>
          <w:rFonts w:ascii="宋体" w:hAnsi="宋体" w:hint="eastAsia"/>
        </w:rPr>
        <w:t>排除管道内的空气，灌满清水对管道进行浸润，浸润时间不小于1天。</w:t>
      </w:r>
    </w:p>
    <w:p w:rsidR="006D51EA">
      <w:pPr>
        <w:spacing w:line="500" w:lineRule="auto"/>
        <w:rPr>
          <w:rFonts w:ascii="宋体" w:hAnsi="宋体" w:hint="eastAsia"/>
        </w:rPr>
      </w:pPr>
      <w:r>
        <w:rPr>
          <w:rFonts w:ascii="宋体" w:hAnsi="宋体"/>
        </w:rPr>
        <w:t>⑤</w:t>
      </w:r>
      <w:r>
        <w:rPr>
          <w:rFonts w:ascii="宋体" w:hAnsi="宋体" w:hint="eastAsia"/>
        </w:rPr>
        <w:t>试压管段的长度不宜超过1Km。</w:t>
      </w:r>
    </w:p>
    <w:p w:rsidR="006D51EA">
      <w:pPr>
        <w:numPr>
          <w:ilvl w:val="0"/>
          <w:numId w:val="5"/>
        </w:numPr>
        <w:spacing w:line="500" w:lineRule="auto"/>
        <w:rPr>
          <w:rFonts w:ascii="宋体" w:hAnsi="宋体" w:hint="eastAsia"/>
        </w:rPr>
      </w:pPr>
      <w:r>
        <w:rPr>
          <w:rFonts w:ascii="宋体" w:hAnsi="宋体" w:hint="eastAsia"/>
        </w:rPr>
        <w:t>水压实验的压力，PVC管位工作压力加0.2Mpa。</w:t>
      </w:r>
    </w:p>
    <w:p w:rsidR="006D51EA">
      <w:pPr>
        <w:numPr>
          <w:ilvl w:val="0"/>
          <w:numId w:val="5"/>
        </w:numPr>
        <w:spacing w:line="500" w:lineRule="auto"/>
        <w:rPr>
          <w:rFonts w:ascii="宋体" w:hAnsi="宋体" w:hint="eastAsia"/>
        </w:rPr>
      </w:pPr>
      <w:r>
        <w:rPr>
          <w:rFonts w:ascii="宋体" w:hAnsi="宋体" w:hint="eastAsia"/>
        </w:rPr>
        <w:t>实验时，先将管段内压力逐步升高到工作压力，检查管道和接口，如无渗漏再提高到实验压力观测10min，压力下降值不超过0.005Mpa(0.5Kgf/平方厘米)。即为合格。否则进行渗水量实验。</w:t>
      </w:r>
    </w:p>
    <w:p w:rsidR="006D51EA">
      <w:pPr>
        <w:spacing w:line="500" w:lineRule="auto"/>
        <w:rPr>
          <w:rFonts w:ascii="宋体" w:hAnsi="宋体" w:hint="eastAsia"/>
        </w:rPr>
      </w:pPr>
      <w:r>
        <w:rPr>
          <w:rFonts w:ascii="宋体" w:hAnsi="宋体" w:hint="eastAsia"/>
          <w:b/>
        </w:rPr>
        <w:t>8.5.1.7</w:t>
      </w:r>
      <w:r>
        <w:rPr>
          <w:rFonts w:ascii="宋体" w:hAnsi="宋体" w:hint="eastAsia"/>
        </w:rPr>
        <w:t xml:space="preserve"> 回填</w:t>
      </w:r>
    </w:p>
    <w:p w:rsidR="006D51EA">
      <w:pPr>
        <w:numPr>
          <w:ilvl w:val="0"/>
          <w:numId w:val="6"/>
        </w:numPr>
        <w:spacing w:line="500" w:lineRule="auto"/>
        <w:rPr>
          <w:rFonts w:ascii="宋体" w:hAnsi="宋体" w:hint="eastAsia"/>
        </w:rPr>
      </w:pPr>
      <w:r>
        <w:rPr>
          <w:rFonts w:ascii="宋体" w:hAnsi="宋体" w:hint="eastAsia"/>
        </w:rPr>
        <w:t>沟回填前，施工单位代表与有关部门要共同对管道进行检查。</w:t>
      </w:r>
    </w:p>
    <w:p w:rsidR="006D51EA">
      <w:pPr>
        <w:numPr>
          <w:ilvl w:val="0"/>
          <w:numId w:val="6"/>
        </w:numPr>
        <w:spacing w:line="500" w:lineRule="auto"/>
        <w:rPr>
          <w:rFonts w:ascii="宋体" w:hAnsi="宋体" w:hint="eastAsia"/>
        </w:rPr>
      </w:pPr>
      <w:r>
        <w:rPr>
          <w:rFonts w:ascii="宋体" w:hAnsi="宋体" w:hint="eastAsia"/>
        </w:rPr>
        <w:t>管道在沟内不得有悬空现象，管沟内积水必须清除干净。</w:t>
      </w:r>
    </w:p>
    <w:p w:rsidR="006D51EA">
      <w:pPr>
        <w:numPr>
          <w:ilvl w:val="0"/>
          <w:numId w:val="6"/>
        </w:numPr>
        <w:spacing w:line="500" w:lineRule="auto"/>
        <w:rPr>
          <w:rFonts w:ascii="宋体" w:hAnsi="宋体" w:hint="eastAsia"/>
        </w:rPr>
        <w:sectPr>
          <w:type w:val="nextPage"/>
          <w:pgSz w:w="11906" w:h="16838"/>
          <w:pgMar w:top="1440" w:right="1066" w:bottom="1440" w:left="1179" w:header="851" w:footer="992" w:gutter="0"/>
          <w:pgNumType w:fmt="numberInDash" w:start="36"/>
          <w:cols w:space="720"/>
          <w:titlePg w:val="0"/>
          <w:docGrid w:linePitch="312"/>
        </w:sectPr>
      </w:pPr>
      <w:r>
        <w:rPr>
          <w:rFonts w:ascii="宋体" w:hAnsi="宋体" w:hint="eastAsia"/>
        </w:rPr>
        <w:t>管道埋深应符合设计规定，管顶标高测量完毕，资料齐全准确。</w:t>
      </w:r>
    </w:p>
    <w:p w:rsidR="006D51EA">
      <w:pPr>
        <w:spacing w:line="360" w:lineRule="auto"/>
        <w:jc w:val="center"/>
        <w:rPr>
          <w:rFonts w:ascii="宋体" w:hAnsi="宋体" w:hint="eastAsia"/>
          <w:b/>
        </w:rPr>
      </w:pPr>
    </w:p>
    <w:p w:rsidR="006D51EA">
      <w:pPr>
        <w:spacing w:line="500" w:lineRule="auto"/>
        <w:jc w:val="center"/>
        <w:rPr>
          <w:rFonts w:ascii="宋体" w:hAnsi="宋体" w:hint="eastAsia"/>
          <w:b/>
          <w:sz w:val="24"/>
        </w:rPr>
      </w:pPr>
      <w:r>
        <w:rPr>
          <w:rFonts w:ascii="宋体" w:hAnsi="宋体" w:hint="eastAsia"/>
          <w:b/>
          <w:sz w:val="24"/>
        </w:rPr>
        <w:t>第九部分  雨季施工措施</w:t>
      </w:r>
    </w:p>
    <w:p w:rsidR="006D51EA">
      <w:pPr>
        <w:spacing w:line="500" w:lineRule="auto"/>
        <w:rPr>
          <w:rFonts w:ascii="宋体" w:hAnsi="宋体" w:hint="eastAsia"/>
          <w:b/>
          <w:sz w:val="24"/>
        </w:rPr>
      </w:pPr>
      <w:r>
        <w:rPr>
          <w:rFonts w:ascii="宋体" w:hAnsi="宋体" w:hint="eastAsia"/>
          <w:b/>
          <w:sz w:val="24"/>
        </w:rPr>
        <w:t>9.1雨季施工的组织安排</w:t>
      </w:r>
    </w:p>
    <w:p w:rsidR="006D51EA">
      <w:pPr>
        <w:spacing w:line="500" w:lineRule="auto"/>
        <w:rPr>
          <w:rFonts w:ascii="宋体" w:hAnsi="宋体" w:hint="eastAsia"/>
        </w:rPr>
      </w:pPr>
      <w:r>
        <w:rPr>
          <w:rFonts w:ascii="宋体" w:hAnsi="宋体" w:hint="eastAsia"/>
          <w:b/>
        </w:rPr>
        <w:t>9.1.1</w:t>
      </w:r>
      <w:r>
        <w:rPr>
          <w:rFonts w:ascii="宋体" w:hAnsi="宋体" w:hint="eastAsia"/>
        </w:rPr>
        <w:t>雨季施工的组织安排</w:t>
      </w:r>
    </w:p>
    <w:p w:rsidR="006D51EA">
      <w:pPr>
        <w:spacing w:line="500" w:lineRule="auto"/>
        <w:rPr>
          <w:rFonts w:ascii="宋体" w:hAnsi="宋体" w:hint="eastAsia"/>
        </w:rPr>
      </w:pPr>
      <w:r>
        <w:rPr>
          <w:rFonts w:ascii="宋体" w:hAnsi="宋体" w:hint="eastAsia"/>
          <w:b/>
        </w:rPr>
        <w:t>9.1.1.1</w:t>
      </w:r>
      <w:r>
        <w:rPr>
          <w:rFonts w:ascii="宋体" w:hAnsi="宋体" w:hint="eastAsia"/>
        </w:rPr>
        <w:t>本工程项目部进入现场后，立即成立雨期施工领导小组。领导小组负责本工程全面工作，涉及物资准备、人员安排以及技术、质量、安全等各项措施的贯彻。保证工程不因雨天而导致质量隐患，尽量缩短因雨天迟延的工期。</w:t>
      </w:r>
    </w:p>
    <w:p w:rsidR="006D51EA">
      <w:pPr>
        <w:spacing w:line="500" w:lineRule="auto"/>
        <w:rPr>
          <w:rFonts w:ascii="宋体" w:hAnsi="宋体" w:hint="eastAsia"/>
        </w:rPr>
      </w:pPr>
      <w:r>
        <w:rPr>
          <w:rFonts w:ascii="宋体" w:hAnsi="宋体" w:hint="eastAsia"/>
          <w:b/>
        </w:rPr>
        <w:t>9.1.1.2</w:t>
      </w:r>
      <w:r>
        <w:rPr>
          <w:rFonts w:ascii="宋体" w:hAnsi="宋体" w:hint="eastAsia"/>
        </w:rPr>
        <w:t>工人进场后，安所有门要对全体职工进行雨期施工的安全教育，技术、质量部门要针对各工种进行雨期施工的技术交底。</w:t>
      </w:r>
    </w:p>
    <w:p w:rsidR="006D51EA">
      <w:pPr>
        <w:spacing w:line="500" w:lineRule="auto"/>
        <w:rPr>
          <w:rFonts w:ascii="宋体" w:hAnsi="宋体" w:hint="eastAsia"/>
        </w:rPr>
      </w:pPr>
      <w:r>
        <w:rPr>
          <w:rFonts w:ascii="宋体" w:hAnsi="宋体" w:hint="eastAsia"/>
          <w:b/>
        </w:rPr>
        <w:t>9.1.1.3</w:t>
      </w:r>
      <w:r>
        <w:rPr>
          <w:rFonts w:ascii="宋体" w:hAnsi="宋体" w:hint="eastAsia"/>
        </w:rPr>
        <w:t>进入雨季施工后，工地要成立抗洪抢险队，在关键时负责保护工地职工的生命安全和工地重要物资的安全。</w:t>
      </w:r>
    </w:p>
    <w:p w:rsidR="006D51EA">
      <w:pPr>
        <w:spacing w:line="500" w:lineRule="auto"/>
        <w:rPr>
          <w:rFonts w:ascii="宋体" w:hAnsi="宋体" w:hint="eastAsia"/>
        </w:rPr>
      </w:pPr>
      <w:r>
        <w:rPr>
          <w:rFonts w:ascii="宋体" w:hAnsi="宋体" w:hint="eastAsia"/>
          <w:b/>
        </w:rPr>
        <w:t>9.1.1.4</w:t>
      </w:r>
      <w:r>
        <w:rPr>
          <w:rFonts w:ascii="宋体" w:hAnsi="宋体" w:hint="eastAsia"/>
        </w:rPr>
        <w:t>雨季施工期间，应指定专人负责天气预报的收听收看工作，给施工生产做好参谋。</w:t>
      </w:r>
    </w:p>
    <w:p w:rsidR="006D51EA">
      <w:pPr>
        <w:spacing w:line="500" w:lineRule="auto"/>
        <w:rPr>
          <w:rFonts w:ascii="宋体" w:hAnsi="宋体" w:hint="eastAsia"/>
        </w:rPr>
      </w:pPr>
      <w:r>
        <w:rPr>
          <w:rFonts w:ascii="宋体" w:hAnsi="宋体" w:hint="eastAsia"/>
          <w:b/>
        </w:rPr>
        <w:t>9.1.1.5</w:t>
      </w:r>
      <w:r>
        <w:rPr>
          <w:rFonts w:ascii="宋体" w:hAnsi="宋体" w:hint="eastAsia"/>
        </w:rPr>
        <w:t>保证工程质量安全的专项措施。</w:t>
      </w:r>
    </w:p>
    <w:p w:rsidR="006D51EA">
      <w:pPr>
        <w:spacing w:line="500" w:lineRule="auto"/>
        <w:rPr>
          <w:rFonts w:ascii="宋体" w:hAnsi="宋体" w:hint="eastAsia"/>
        </w:rPr>
      </w:pPr>
      <w:r>
        <w:rPr>
          <w:rFonts w:ascii="宋体" w:hAnsi="宋体" w:hint="eastAsia"/>
          <w:b/>
        </w:rPr>
        <w:t>9.1.1.5.1</w:t>
      </w:r>
      <w:r>
        <w:rPr>
          <w:rFonts w:ascii="宋体" w:hAnsi="宋体" w:hint="eastAsia"/>
        </w:rPr>
        <w:t>做好现场排水</w:t>
      </w:r>
    </w:p>
    <w:p w:rsidR="006D51EA">
      <w:pPr>
        <w:spacing w:line="500" w:lineRule="auto"/>
        <w:ind w:firstLine="525" w:firstLineChars="250"/>
        <w:rPr>
          <w:rFonts w:ascii="宋体" w:hAnsi="宋体" w:hint="eastAsia"/>
        </w:rPr>
      </w:pPr>
      <w:r>
        <w:rPr>
          <w:rFonts w:ascii="宋体" w:hAnsi="宋体" w:hint="eastAsia"/>
        </w:rPr>
        <w:t>对现场进行防护，雨期来临之前，应将现场水系统检查维修。雨期应设专人负责，及时疏通，保证施工现场排水畅通。施工现场的机电设备（配电箱、电焊机、水泵等）应有可靠的防雨措施。雨季前应检查照明和运动力线有无混线、漏电，电杆有无腐蚀、埋设，是否牢固等。保证雨期中正常供电。</w:t>
      </w:r>
    </w:p>
    <w:p w:rsidR="006D51EA">
      <w:pPr>
        <w:spacing w:line="500" w:lineRule="auto"/>
        <w:rPr>
          <w:rFonts w:ascii="宋体" w:hAnsi="宋体" w:hint="eastAsia"/>
        </w:rPr>
      </w:pPr>
      <w:r>
        <w:rPr>
          <w:rFonts w:ascii="宋体" w:hAnsi="宋体" w:hint="eastAsia"/>
          <w:b/>
        </w:rPr>
        <w:t>9.1.1.5.2</w:t>
      </w:r>
      <w:r>
        <w:rPr>
          <w:rFonts w:ascii="宋体" w:hAnsi="宋体" w:hint="eastAsia"/>
        </w:rPr>
        <w:t>材料、构件和设备的保管：</w:t>
      </w:r>
    </w:p>
    <w:p w:rsidR="006D51EA">
      <w:pPr>
        <w:spacing w:line="500" w:lineRule="auto"/>
        <w:ind w:firstLine="420" w:firstLineChars="200"/>
        <w:rPr>
          <w:rFonts w:ascii="宋体" w:hAnsi="宋体" w:hint="eastAsia"/>
        </w:rPr>
      </w:pPr>
      <w:r>
        <w:rPr>
          <w:rFonts w:ascii="宋体" w:hAnsi="宋体" w:hint="eastAsia"/>
        </w:rPr>
        <w:t>怕雨、怕潮的原材料、构件和设备等，应放入室内或设立坚实的基础，堆放在较高处，或用篷布封盖严密等措施进行分别解决。堆放构件的基地要平整坚实，周边应做好排水。构件堆放或就位时，其垫木、临时支撑插放或靠放一定要牢固可靠和安全。</w:t>
      </w:r>
    </w:p>
    <w:p w:rsidR="006D51EA">
      <w:pPr>
        <w:spacing w:line="500" w:lineRule="auto"/>
        <w:rPr>
          <w:rFonts w:ascii="宋体" w:hAnsi="宋体" w:hint="eastAsia"/>
        </w:rPr>
      </w:pPr>
      <w:r>
        <w:rPr>
          <w:rFonts w:ascii="宋体" w:hAnsi="宋体" w:hint="eastAsia"/>
          <w:b/>
        </w:rPr>
        <w:t>9.1.1.5.3</w:t>
      </w:r>
      <w:r>
        <w:rPr>
          <w:rFonts w:ascii="宋体" w:hAnsi="宋体" w:hint="eastAsia"/>
        </w:rPr>
        <w:t>雨季施工所需重要机具设备、材料：</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160"/>
        <w:gridCol w:w="1620"/>
        <w:gridCol w:w="1072"/>
        <w:gridCol w:w="908"/>
        <w:gridCol w:w="193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28" w:type="dxa"/>
          </w:tcPr>
          <w:p w:rsidR="006D51EA">
            <w:pPr>
              <w:spacing w:line="360" w:lineRule="auto"/>
              <w:rPr>
                <w:rFonts w:ascii="宋体" w:hAnsi="宋体" w:hint="eastAsia"/>
                <w:b/>
              </w:rPr>
            </w:pPr>
            <w:r>
              <w:rPr>
                <w:rFonts w:ascii="宋体" w:hAnsi="宋体" w:hint="eastAsia"/>
                <w:b/>
              </w:rPr>
              <w:t>序号</w:t>
            </w:r>
          </w:p>
        </w:tc>
        <w:tc>
          <w:tcPr>
            <w:tcW w:w="2160" w:type="dxa"/>
          </w:tcPr>
          <w:p w:rsidR="006D51EA">
            <w:pPr>
              <w:spacing w:line="360" w:lineRule="auto"/>
              <w:rPr>
                <w:rFonts w:ascii="宋体" w:hAnsi="宋体" w:hint="eastAsia"/>
                <w:b/>
              </w:rPr>
            </w:pPr>
            <w:r>
              <w:rPr>
                <w:rFonts w:ascii="宋体" w:hAnsi="宋体" w:hint="eastAsia"/>
                <w:b/>
              </w:rPr>
              <w:t>设备材料名称</w:t>
            </w:r>
          </w:p>
        </w:tc>
        <w:tc>
          <w:tcPr>
            <w:tcW w:w="1620" w:type="dxa"/>
          </w:tcPr>
          <w:p w:rsidR="006D51EA">
            <w:pPr>
              <w:spacing w:line="360" w:lineRule="auto"/>
              <w:rPr>
                <w:rFonts w:ascii="宋体" w:hAnsi="宋体" w:hint="eastAsia"/>
                <w:b/>
              </w:rPr>
            </w:pPr>
            <w:r>
              <w:rPr>
                <w:rFonts w:ascii="宋体" w:hAnsi="宋体" w:hint="eastAsia"/>
                <w:b/>
              </w:rPr>
              <w:t>规格型号</w:t>
            </w:r>
          </w:p>
        </w:tc>
        <w:tc>
          <w:tcPr>
            <w:tcW w:w="1072" w:type="dxa"/>
          </w:tcPr>
          <w:p w:rsidR="006D51EA">
            <w:pPr>
              <w:spacing w:line="360" w:lineRule="auto"/>
              <w:rPr>
                <w:rFonts w:ascii="宋体" w:hAnsi="宋体" w:hint="eastAsia"/>
                <w:b/>
              </w:rPr>
            </w:pPr>
            <w:r>
              <w:rPr>
                <w:rFonts w:ascii="宋体" w:hAnsi="宋体" w:hint="eastAsia"/>
                <w:b/>
              </w:rPr>
              <w:t>单位</w:t>
            </w:r>
          </w:p>
        </w:tc>
        <w:tc>
          <w:tcPr>
            <w:tcW w:w="908" w:type="dxa"/>
          </w:tcPr>
          <w:p w:rsidR="006D51EA">
            <w:pPr>
              <w:spacing w:line="360" w:lineRule="auto"/>
              <w:rPr>
                <w:rFonts w:ascii="宋体" w:hAnsi="宋体" w:hint="eastAsia"/>
                <w:b/>
              </w:rPr>
            </w:pPr>
            <w:r>
              <w:rPr>
                <w:rFonts w:ascii="宋体" w:hAnsi="宋体" w:hint="eastAsia"/>
                <w:b/>
              </w:rPr>
              <w:t>数量</w:t>
            </w:r>
          </w:p>
        </w:tc>
        <w:tc>
          <w:tcPr>
            <w:tcW w:w="1934" w:type="dxa"/>
          </w:tcPr>
          <w:p w:rsidR="006D51EA">
            <w:pPr>
              <w:spacing w:line="360" w:lineRule="auto"/>
              <w:rPr>
                <w:rFonts w:ascii="宋体" w:hAnsi="宋体" w:hint="eastAsia"/>
                <w:b/>
              </w:rPr>
            </w:pPr>
            <w:r>
              <w:rPr>
                <w:rFonts w:ascii="宋体" w:hAnsi="宋体" w:hint="eastAsia"/>
                <w:b/>
              </w:rPr>
              <w:t>备注</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1</w:t>
            </w:r>
          </w:p>
        </w:tc>
        <w:tc>
          <w:tcPr>
            <w:tcW w:w="2160" w:type="dxa"/>
          </w:tcPr>
          <w:p w:rsidR="006D51EA">
            <w:pPr>
              <w:spacing w:line="360" w:lineRule="auto"/>
              <w:rPr>
                <w:rFonts w:ascii="宋体" w:hAnsi="宋体" w:hint="eastAsia"/>
              </w:rPr>
            </w:pPr>
            <w:r>
              <w:rPr>
                <w:rFonts w:ascii="宋体" w:hAnsi="宋体" w:hint="eastAsia"/>
              </w:rPr>
              <w:t>潜水泵</w:t>
            </w:r>
          </w:p>
        </w:tc>
        <w:tc>
          <w:tcPr>
            <w:tcW w:w="1620" w:type="dxa"/>
          </w:tcPr>
          <w:p w:rsidR="006D51EA">
            <w:pPr>
              <w:spacing w:line="360" w:lineRule="auto"/>
              <w:rPr>
                <w:rFonts w:ascii="宋体" w:hAnsi="宋体" w:hint="eastAsia"/>
              </w:rPr>
            </w:pPr>
            <w:r>
              <w:rPr>
                <w:rFonts w:ascii="宋体" w:hAnsi="宋体" w:hint="eastAsia"/>
              </w:rPr>
              <w:t>4寸</w:t>
            </w:r>
          </w:p>
        </w:tc>
        <w:tc>
          <w:tcPr>
            <w:tcW w:w="1072" w:type="dxa"/>
          </w:tcPr>
          <w:p w:rsidR="006D51EA">
            <w:pPr>
              <w:spacing w:line="360" w:lineRule="auto"/>
              <w:rPr>
                <w:rFonts w:ascii="宋体" w:hAnsi="宋体" w:hint="eastAsia"/>
              </w:rPr>
            </w:pPr>
            <w:r>
              <w:rPr>
                <w:rFonts w:ascii="宋体" w:hAnsi="宋体" w:hint="eastAsia"/>
              </w:rPr>
              <w:t>台</w:t>
            </w:r>
          </w:p>
        </w:tc>
        <w:tc>
          <w:tcPr>
            <w:tcW w:w="908" w:type="dxa"/>
          </w:tcPr>
          <w:p w:rsidR="006D51EA">
            <w:pPr>
              <w:spacing w:line="360" w:lineRule="auto"/>
              <w:rPr>
                <w:rFonts w:ascii="宋体" w:hAnsi="宋体" w:hint="eastAsia"/>
              </w:rPr>
            </w:pPr>
            <w:r>
              <w:rPr>
                <w:rFonts w:ascii="宋体" w:hAnsi="宋体" w:hint="eastAsia"/>
              </w:rPr>
              <w:t>4</w:t>
            </w:r>
          </w:p>
        </w:tc>
        <w:tc>
          <w:tcPr>
            <w:tcW w:w="1934" w:type="dxa"/>
          </w:tcPr>
          <w:p w:rsidR="006D51EA">
            <w:pPr>
              <w:spacing w:line="360" w:lineRule="auto"/>
              <w:rPr>
                <w:rFonts w:ascii="宋体" w:hAnsi="宋体" w:hint="eastAsia"/>
              </w:rPr>
            </w:pPr>
            <w:r>
              <w:rPr>
                <w:rFonts w:ascii="宋体" w:hAnsi="宋体" w:hint="eastAsia"/>
              </w:rPr>
              <w:t>排雨水</w:t>
            </w:r>
          </w:p>
        </w:tc>
      </w:tr>
    </w:tbl>
    <w:p>
      <w:pPr>
        <w:sectPr>
          <w:type w:val="nextPage"/>
          <w:pgSz w:w="11906" w:h="16838"/>
          <w:pgMar w:top="1440" w:right="1066" w:bottom="1440" w:left="1179" w:header="851" w:footer="992" w:gutter="0"/>
          <w:pgNumType w:fmt="numberInDash" w:start="37"/>
          <w:cols w:space="720"/>
          <w:titlePg w:val="0"/>
          <w:docGrid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160"/>
        <w:gridCol w:w="1620"/>
        <w:gridCol w:w="1072"/>
        <w:gridCol w:w="908"/>
        <w:gridCol w:w="193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2</w:t>
            </w:r>
          </w:p>
        </w:tc>
        <w:tc>
          <w:tcPr>
            <w:tcW w:w="2160" w:type="dxa"/>
          </w:tcPr>
          <w:p w:rsidR="006D51EA">
            <w:pPr>
              <w:spacing w:line="360" w:lineRule="auto"/>
              <w:rPr>
                <w:rFonts w:ascii="宋体" w:hAnsi="宋体" w:hint="eastAsia"/>
              </w:rPr>
            </w:pPr>
            <w:r>
              <w:rPr>
                <w:rFonts w:ascii="宋体" w:hAnsi="宋体" w:hint="eastAsia"/>
              </w:rPr>
              <w:t>潜水泵</w:t>
            </w:r>
          </w:p>
        </w:tc>
        <w:tc>
          <w:tcPr>
            <w:tcW w:w="1620" w:type="dxa"/>
          </w:tcPr>
          <w:p w:rsidR="006D51EA">
            <w:pPr>
              <w:spacing w:line="360" w:lineRule="auto"/>
              <w:rPr>
                <w:rFonts w:ascii="宋体" w:hAnsi="宋体" w:hint="eastAsia"/>
              </w:rPr>
            </w:pPr>
            <w:r>
              <w:rPr>
                <w:rFonts w:ascii="宋体" w:hAnsi="宋体" w:hint="eastAsia"/>
              </w:rPr>
              <w:t>2寸</w:t>
            </w:r>
          </w:p>
        </w:tc>
        <w:tc>
          <w:tcPr>
            <w:tcW w:w="1072" w:type="dxa"/>
          </w:tcPr>
          <w:p w:rsidR="006D51EA">
            <w:pPr>
              <w:spacing w:line="360" w:lineRule="auto"/>
              <w:rPr>
                <w:rFonts w:ascii="宋体" w:hAnsi="宋体" w:hint="eastAsia"/>
              </w:rPr>
            </w:pPr>
            <w:r>
              <w:rPr>
                <w:rFonts w:ascii="宋体" w:hAnsi="宋体" w:hint="eastAsia"/>
              </w:rPr>
              <w:t>台</w:t>
            </w:r>
          </w:p>
        </w:tc>
        <w:tc>
          <w:tcPr>
            <w:tcW w:w="908" w:type="dxa"/>
          </w:tcPr>
          <w:p w:rsidR="006D51EA">
            <w:pPr>
              <w:spacing w:line="360" w:lineRule="auto"/>
              <w:rPr>
                <w:rFonts w:ascii="宋体" w:hAnsi="宋体" w:hint="eastAsia"/>
              </w:rPr>
            </w:pPr>
            <w:r>
              <w:rPr>
                <w:rFonts w:ascii="宋体" w:hAnsi="宋体" w:hint="eastAsia"/>
              </w:rPr>
              <w:t>2</w:t>
            </w:r>
          </w:p>
        </w:tc>
        <w:tc>
          <w:tcPr>
            <w:tcW w:w="1934" w:type="dxa"/>
          </w:tcPr>
          <w:p w:rsidR="006D51EA">
            <w:pPr>
              <w:spacing w:line="360" w:lineRule="auto"/>
              <w:rPr>
                <w:rFonts w:ascii="宋体" w:hAnsi="宋体" w:hint="eastAsia"/>
              </w:rPr>
            </w:pPr>
            <w:r>
              <w:rPr>
                <w:rFonts w:ascii="宋体" w:hAnsi="宋体" w:hint="eastAsia"/>
              </w:rPr>
              <w:t>排雨水</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3</w:t>
            </w:r>
          </w:p>
        </w:tc>
        <w:tc>
          <w:tcPr>
            <w:tcW w:w="2160" w:type="dxa"/>
          </w:tcPr>
          <w:p w:rsidR="006D51EA">
            <w:pPr>
              <w:spacing w:line="360" w:lineRule="auto"/>
              <w:rPr>
                <w:rFonts w:ascii="宋体" w:hAnsi="宋体" w:hint="eastAsia"/>
              </w:rPr>
            </w:pPr>
            <w:r>
              <w:rPr>
                <w:rFonts w:ascii="宋体" w:hAnsi="宋体" w:hint="eastAsia"/>
              </w:rPr>
              <w:t>污水泵</w:t>
            </w:r>
          </w:p>
        </w:tc>
        <w:tc>
          <w:tcPr>
            <w:tcW w:w="1620" w:type="dxa"/>
          </w:tcPr>
          <w:p w:rsidR="006D51EA">
            <w:pPr>
              <w:spacing w:line="360" w:lineRule="auto"/>
              <w:rPr>
                <w:rFonts w:ascii="宋体" w:hAnsi="宋体" w:hint="eastAsia"/>
              </w:rPr>
            </w:pPr>
            <w:r>
              <w:rPr>
                <w:rFonts w:ascii="宋体" w:hAnsi="宋体" w:hint="eastAsia"/>
              </w:rPr>
              <w:t>6寸</w:t>
            </w:r>
          </w:p>
        </w:tc>
        <w:tc>
          <w:tcPr>
            <w:tcW w:w="1072" w:type="dxa"/>
          </w:tcPr>
          <w:p w:rsidR="006D51EA">
            <w:pPr>
              <w:spacing w:line="360" w:lineRule="auto"/>
              <w:rPr>
                <w:rFonts w:ascii="宋体" w:hAnsi="宋体" w:hint="eastAsia"/>
              </w:rPr>
            </w:pPr>
            <w:r>
              <w:rPr>
                <w:rFonts w:ascii="宋体" w:hAnsi="宋体" w:hint="eastAsia"/>
              </w:rPr>
              <w:t>台</w:t>
            </w:r>
          </w:p>
        </w:tc>
        <w:tc>
          <w:tcPr>
            <w:tcW w:w="908" w:type="dxa"/>
          </w:tcPr>
          <w:p w:rsidR="006D51EA">
            <w:pPr>
              <w:spacing w:line="360" w:lineRule="auto"/>
              <w:rPr>
                <w:rFonts w:ascii="宋体" w:hAnsi="宋体" w:hint="eastAsia"/>
              </w:rPr>
            </w:pPr>
            <w:r>
              <w:rPr>
                <w:rFonts w:ascii="宋体" w:hAnsi="宋体" w:hint="eastAsia"/>
              </w:rPr>
              <w:t>1</w:t>
            </w:r>
          </w:p>
        </w:tc>
        <w:tc>
          <w:tcPr>
            <w:tcW w:w="1934" w:type="dxa"/>
          </w:tcPr>
          <w:p w:rsidR="006D51EA">
            <w:pPr>
              <w:spacing w:line="360" w:lineRule="auto"/>
              <w:rPr>
                <w:rFonts w:ascii="宋体" w:hAnsi="宋体" w:hint="eastAsia"/>
              </w:rPr>
            </w:pPr>
            <w:r>
              <w:rPr>
                <w:rFonts w:ascii="宋体" w:hAnsi="宋体" w:hint="eastAsia"/>
              </w:rPr>
              <w:t>排泥水</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4</w:t>
            </w:r>
          </w:p>
        </w:tc>
        <w:tc>
          <w:tcPr>
            <w:tcW w:w="2160" w:type="dxa"/>
          </w:tcPr>
          <w:p w:rsidR="006D51EA">
            <w:pPr>
              <w:spacing w:line="360" w:lineRule="auto"/>
              <w:rPr>
                <w:rFonts w:ascii="宋体" w:hAnsi="宋体" w:hint="eastAsia"/>
              </w:rPr>
            </w:pPr>
            <w:r>
              <w:rPr>
                <w:rFonts w:ascii="宋体" w:hAnsi="宋体" w:hint="eastAsia"/>
              </w:rPr>
              <w:t>排水管</w:t>
            </w:r>
          </w:p>
        </w:tc>
        <w:tc>
          <w:tcPr>
            <w:tcW w:w="1620" w:type="dxa"/>
          </w:tcPr>
          <w:p w:rsidR="006D51EA">
            <w:pPr>
              <w:spacing w:line="360" w:lineRule="auto"/>
              <w:rPr>
                <w:rFonts w:ascii="宋体" w:hAnsi="宋体" w:hint="eastAsia"/>
              </w:rPr>
            </w:pPr>
            <w:r>
              <w:rPr>
                <w:rFonts w:ascii="宋体" w:hAnsi="宋体" w:hint="eastAsia"/>
              </w:rPr>
              <w:t>S50～150mm</w:t>
            </w:r>
          </w:p>
        </w:tc>
        <w:tc>
          <w:tcPr>
            <w:tcW w:w="1072" w:type="dxa"/>
          </w:tcPr>
          <w:p w:rsidR="006D51EA">
            <w:pPr>
              <w:spacing w:line="360" w:lineRule="auto"/>
              <w:rPr>
                <w:rFonts w:ascii="宋体" w:hAnsi="宋体" w:hint="eastAsia"/>
              </w:rPr>
            </w:pPr>
            <w:r>
              <w:rPr>
                <w:rFonts w:ascii="宋体" w:hAnsi="宋体" w:hint="eastAsia"/>
              </w:rPr>
              <w:t>m</w:t>
            </w:r>
          </w:p>
        </w:tc>
        <w:tc>
          <w:tcPr>
            <w:tcW w:w="908" w:type="dxa"/>
          </w:tcPr>
          <w:p w:rsidR="006D51EA">
            <w:pPr>
              <w:spacing w:line="360" w:lineRule="auto"/>
              <w:rPr>
                <w:rFonts w:ascii="宋体" w:hAnsi="宋体" w:hint="eastAsia"/>
              </w:rPr>
            </w:pPr>
            <w:r>
              <w:rPr>
                <w:rFonts w:ascii="宋体" w:hAnsi="宋体" w:hint="eastAsia"/>
              </w:rPr>
              <w:t>200</w:t>
            </w:r>
          </w:p>
        </w:tc>
        <w:tc>
          <w:tcPr>
            <w:tcW w:w="1934" w:type="dxa"/>
          </w:tcPr>
          <w:p w:rsidR="006D51EA">
            <w:pPr>
              <w:spacing w:line="360" w:lineRule="auto"/>
              <w:rPr>
                <w:rFonts w:ascii="宋体" w:hAnsi="宋体" w:hint="eastAsia"/>
              </w:rPr>
            </w:pPr>
            <w:r>
              <w:rPr>
                <w:rFonts w:ascii="宋体" w:hAnsi="宋体" w:hint="eastAsia"/>
              </w:rPr>
              <w:t>排雨水</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5</w:t>
            </w:r>
          </w:p>
        </w:tc>
        <w:tc>
          <w:tcPr>
            <w:tcW w:w="2160" w:type="dxa"/>
          </w:tcPr>
          <w:p w:rsidR="006D51EA">
            <w:pPr>
              <w:spacing w:line="360" w:lineRule="auto"/>
              <w:rPr>
                <w:rFonts w:ascii="宋体" w:hAnsi="宋体" w:hint="eastAsia"/>
              </w:rPr>
            </w:pPr>
            <w:r>
              <w:rPr>
                <w:rFonts w:ascii="宋体" w:hAnsi="宋体" w:hint="eastAsia"/>
              </w:rPr>
              <w:t>塑料布</w:t>
            </w:r>
          </w:p>
        </w:tc>
        <w:tc>
          <w:tcPr>
            <w:tcW w:w="1620" w:type="dxa"/>
          </w:tcPr>
          <w:p w:rsidR="006D51EA">
            <w:pPr>
              <w:spacing w:line="360" w:lineRule="auto"/>
              <w:rPr>
                <w:rFonts w:ascii="宋体" w:hAnsi="宋体" w:hint="eastAsia"/>
              </w:rPr>
            </w:pPr>
            <w:r>
              <w:rPr>
                <w:rFonts w:ascii="宋体" w:hAnsi="宋体" w:hint="eastAsia"/>
              </w:rPr>
              <w:t>花格</w:t>
            </w:r>
          </w:p>
        </w:tc>
        <w:tc>
          <w:tcPr>
            <w:tcW w:w="1072" w:type="dxa"/>
          </w:tcPr>
          <w:p w:rsidR="006D51EA">
            <w:pPr>
              <w:spacing w:line="360" w:lineRule="auto"/>
              <w:rPr>
                <w:rFonts w:ascii="宋体" w:hAnsi="宋体" w:hint="eastAsia"/>
              </w:rPr>
            </w:pPr>
            <w:r>
              <w:rPr>
                <w:rFonts w:ascii="宋体" w:hAnsi="宋体" w:hint="eastAsia"/>
              </w:rPr>
              <w:t>m</w:t>
            </w:r>
            <w:r>
              <w:rPr>
                <w:rFonts w:ascii="宋体" w:hAnsi="宋体" w:hint="eastAsia"/>
                <w:vertAlign w:val="superscript"/>
              </w:rPr>
              <w:t>2</w:t>
            </w:r>
          </w:p>
        </w:tc>
        <w:tc>
          <w:tcPr>
            <w:tcW w:w="908" w:type="dxa"/>
          </w:tcPr>
          <w:p w:rsidR="006D51EA">
            <w:pPr>
              <w:spacing w:line="360" w:lineRule="auto"/>
              <w:rPr>
                <w:rFonts w:ascii="宋体" w:hAnsi="宋体" w:hint="eastAsia"/>
              </w:rPr>
            </w:pPr>
            <w:r>
              <w:rPr>
                <w:rFonts w:ascii="宋体" w:hAnsi="宋体" w:hint="eastAsia"/>
              </w:rPr>
              <w:t>300</w:t>
            </w:r>
          </w:p>
        </w:tc>
        <w:tc>
          <w:tcPr>
            <w:tcW w:w="1934" w:type="dxa"/>
          </w:tcPr>
          <w:p w:rsidR="006D51EA">
            <w:pPr>
              <w:spacing w:line="360" w:lineRule="auto"/>
              <w:rPr>
                <w:rFonts w:ascii="宋体" w:hAnsi="宋体" w:hint="eastAsia"/>
              </w:rPr>
            </w:pPr>
            <w:r>
              <w:rPr>
                <w:rFonts w:ascii="宋体" w:hAnsi="宋体" w:hint="eastAsia"/>
              </w:rPr>
              <w:t>铺盖种植苗木</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6</w:t>
            </w:r>
          </w:p>
        </w:tc>
        <w:tc>
          <w:tcPr>
            <w:tcW w:w="2160" w:type="dxa"/>
          </w:tcPr>
          <w:p w:rsidR="006D51EA">
            <w:pPr>
              <w:spacing w:line="360" w:lineRule="auto"/>
              <w:rPr>
                <w:rFonts w:ascii="宋体" w:hAnsi="宋体" w:hint="eastAsia"/>
              </w:rPr>
            </w:pPr>
            <w:r>
              <w:rPr>
                <w:rFonts w:ascii="宋体" w:hAnsi="宋体" w:hint="eastAsia"/>
              </w:rPr>
              <w:t>篷布</w:t>
            </w:r>
          </w:p>
        </w:tc>
        <w:tc>
          <w:tcPr>
            <w:tcW w:w="1620" w:type="dxa"/>
          </w:tcPr>
          <w:p w:rsidR="006D51EA">
            <w:pPr>
              <w:spacing w:line="360" w:lineRule="auto"/>
              <w:rPr>
                <w:rFonts w:ascii="宋体" w:hAnsi="宋体" w:hint="eastAsia"/>
              </w:rPr>
            </w:pPr>
          </w:p>
        </w:tc>
        <w:tc>
          <w:tcPr>
            <w:tcW w:w="1072" w:type="dxa"/>
          </w:tcPr>
          <w:p w:rsidR="006D51EA">
            <w:pPr>
              <w:spacing w:line="360" w:lineRule="auto"/>
              <w:rPr>
                <w:rFonts w:ascii="宋体" w:hAnsi="宋体" w:hint="eastAsia"/>
              </w:rPr>
            </w:pPr>
            <w:r>
              <w:rPr>
                <w:rFonts w:ascii="宋体" w:hAnsi="宋体" w:hint="eastAsia"/>
              </w:rPr>
              <w:t>m</w:t>
            </w:r>
            <w:r>
              <w:rPr>
                <w:rFonts w:ascii="宋体" w:hAnsi="宋体" w:hint="eastAsia"/>
                <w:vertAlign w:val="superscript"/>
              </w:rPr>
              <w:t>2</w:t>
            </w:r>
          </w:p>
        </w:tc>
        <w:tc>
          <w:tcPr>
            <w:tcW w:w="908" w:type="dxa"/>
          </w:tcPr>
          <w:p w:rsidR="006D51EA">
            <w:pPr>
              <w:spacing w:line="360" w:lineRule="auto"/>
              <w:rPr>
                <w:rFonts w:ascii="宋体" w:hAnsi="宋体" w:hint="eastAsia"/>
              </w:rPr>
            </w:pPr>
            <w:r>
              <w:rPr>
                <w:rFonts w:ascii="宋体" w:hAnsi="宋体" w:hint="eastAsia"/>
              </w:rPr>
              <w:t>50</w:t>
            </w:r>
          </w:p>
        </w:tc>
        <w:tc>
          <w:tcPr>
            <w:tcW w:w="1934" w:type="dxa"/>
          </w:tcPr>
          <w:p w:rsidR="006D51EA">
            <w:pPr>
              <w:spacing w:line="360" w:lineRule="auto"/>
              <w:rPr>
                <w:rFonts w:ascii="宋体" w:hAnsi="宋体" w:hint="eastAsia"/>
              </w:rPr>
            </w:pPr>
            <w:r>
              <w:rPr>
                <w:rFonts w:ascii="宋体" w:hAnsi="宋体" w:hint="eastAsia"/>
              </w:rPr>
              <w:t>铺盖现场堆放水泥</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7</w:t>
            </w:r>
          </w:p>
        </w:tc>
        <w:tc>
          <w:tcPr>
            <w:tcW w:w="2160" w:type="dxa"/>
          </w:tcPr>
          <w:p w:rsidR="006D51EA">
            <w:pPr>
              <w:spacing w:line="360" w:lineRule="auto"/>
              <w:rPr>
                <w:rFonts w:ascii="宋体" w:hAnsi="宋体" w:hint="eastAsia"/>
              </w:rPr>
            </w:pPr>
            <w:r>
              <w:rPr>
                <w:rFonts w:ascii="宋体" w:hAnsi="宋体" w:hint="eastAsia"/>
              </w:rPr>
              <w:t>木方</w:t>
            </w:r>
          </w:p>
        </w:tc>
        <w:tc>
          <w:tcPr>
            <w:tcW w:w="1620" w:type="dxa"/>
          </w:tcPr>
          <w:p w:rsidR="006D51EA">
            <w:pPr>
              <w:spacing w:line="360" w:lineRule="auto"/>
              <w:rPr>
                <w:rFonts w:ascii="宋体" w:hAnsi="宋体" w:hint="eastAsia"/>
              </w:rPr>
            </w:pPr>
            <w:r>
              <w:rPr>
                <w:rFonts w:ascii="宋体" w:hAnsi="宋体" w:hint="eastAsia"/>
              </w:rPr>
              <w:t>5</w:t>
            </w:r>
            <w:r>
              <w:rPr>
                <w:rFonts w:ascii="宋体" w:hAnsi="宋体" w:hint="eastAsia"/>
              </w:rPr>
              <w:t>×</w:t>
            </w:r>
            <w:r>
              <w:rPr>
                <w:rFonts w:ascii="宋体" w:hAnsi="宋体" w:hint="eastAsia"/>
              </w:rPr>
              <w:t>10cm</w:t>
            </w:r>
          </w:p>
        </w:tc>
        <w:tc>
          <w:tcPr>
            <w:tcW w:w="1072" w:type="dxa"/>
          </w:tcPr>
          <w:p w:rsidR="006D51EA">
            <w:pPr>
              <w:spacing w:line="360" w:lineRule="auto"/>
              <w:rPr>
                <w:rFonts w:ascii="宋体" w:hAnsi="宋体" w:hint="eastAsia"/>
              </w:rPr>
            </w:pPr>
            <w:r>
              <w:rPr>
                <w:rFonts w:ascii="宋体" w:hAnsi="宋体" w:hint="eastAsia"/>
              </w:rPr>
              <w:t>m</w:t>
            </w:r>
            <w:r>
              <w:rPr>
                <w:rFonts w:ascii="宋体" w:hAnsi="宋体" w:hint="eastAsia"/>
                <w:vertAlign w:val="superscript"/>
              </w:rPr>
              <w:t>2</w:t>
            </w:r>
          </w:p>
        </w:tc>
        <w:tc>
          <w:tcPr>
            <w:tcW w:w="908" w:type="dxa"/>
          </w:tcPr>
          <w:p w:rsidR="006D51EA">
            <w:pPr>
              <w:spacing w:line="360" w:lineRule="auto"/>
              <w:rPr>
                <w:rFonts w:ascii="宋体" w:hAnsi="宋体" w:hint="eastAsia"/>
              </w:rPr>
            </w:pPr>
            <w:r>
              <w:rPr>
                <w:rFonts w:ascii="宋体" w:hAnsi="宋体" w:hint="eastAsia"/>
              </w:rPr>
              <w:t>2</w:t>
            </w:r>
          </w:p>
        </w:tc>
        <w:tc>
          <w:tcPr>
            <w:tcW w:w="1934" w:type="dxa"/>
          </w:tcPr>
          <w:p w:rsidR="006D51EA">
            <w:pPr>
              <w:spacing w:line="360" w:lineRule="auto"/>
              <w:rPr>
                <w:rFonts w:ascii="宋体" w:hAnsi="宋体" w:hint="eastAsia"/>
              </w:rPr>
            </w:pPr>
            <w:r>
              <w:rPr>
                <w:rFonts w:ascii="宋体" w:hAnsi="宋体" w:hint="eastAsia"/>
              </w:rPr>
              <w:t>及其它怕淋材料</w:t>
            </w:r>
          </w:p>
        </w:tc>
      </w:tr>
      <w:tr>
        <w:tblPrEx>
          <w:tblW w:w="0" w:type="auto"/>
          <w:jc w:val="center"/>
          <w:tblLayout w:type="fixed"/>
          <w:tblLook w:val="0000"/>
        </w:tblPrEx>
        <w:trPr>
          <w:jc w:val="center"/>
        </w:trPr>
        <w:tc>
          <w:tcPr>
            <w:tcW w:w="828" w:type="dxa"/>
          </w:tcPr>
          <w:p w:rsidR="006D51EA">
            <w:pPr>
              <w:spacing w:line="360" w:lineRule="auto"/>
              <w:rPr>
                <w:rFonts w:ascii="宋体" w:hAnsi="宋体" w:hint="eastAsia"/>
              </w:rPr>
            </w:pPr>
            <w:r>
              <w:rPr>
                <w:rFonts w:ascii="宋体" w:hAnsi="宋体" w:hint="eastAsia"/>
              </w:rPr>
              <w:t>8</w:t>
            </w:r>
          </w:p>
        </w:tc>
        <w:tc>
          <w:tcPr>
            <w:tcW w:w="2160" w:type="dxa"/>
          </w:tcPr>
          <w:p w:rsidR="006D51EA">
            <w:pPr>
              <w:spacing w:line="360" w:lineRule="auto"/>
              <w:rPr>
                <w:rFonts w:ascii="宋体" w:hAnsi="宋体" w:hint="eastAsia"/>
              </w:rPr>
            </w:pPr>
            <w:r>
              <w:rPr>
                <w:rFonts w:ascii="宋体" w:hAnsi="宋体" w:hint="eastAsia"/>
              </w:rPr>
              <w:t>脚手架管</w:t>
            </w:r>
          </w:p>
        </w:tc>
        <w:tc>
          <w:tcPr>
            <w:tcW w:w="1620" w:type="dxa"/>
          </w:tcPr>
          <w:p w:rsidR="006D51EA">
            <w:pPr>
              <w:spacing w:line="360" w:lineRule="auto"/>
              <w:rPr>
                <w:rFonts w:ascii="宋体" w:hAnsi="宋体" w:hint="eastAsia"/>
              </w:rPr>
            </w:pPr>
            <w:r>
              <w:rPr>
                <w:rFonts w:ascii="宋体" w:hAnsi="宋体"/>
              </w:rPr>
              <w:t>Ф</w:t>
            </w:r>
            <w:r>
              <w:rPr>
                <w:rFonts w:ascii="宋体" w:hAnsi="宋体" w:hint="eastAsia"/>
              </w:rPr>
              <w:t>48</w:t>
            </w:r>
            <w:r>
              <w:rPr>
                <w:rFonts w:ascii="宋体" w:hAnsi="宋体" w:hint="eastAsia"/>
              </w:rPr>
              <w:t>×</w:t>
            </w:r>
            <w:r>
              <w:rPr>
                <w:rFonts w:ascii="宋体" w:hAnsi="宋体" w:hint="eastAsia"/>
              </w:rPr>
              <w:t>6.5</w:t>
            </w:r>
          </w:p>
        </w:tc>
        <w:tc>
          <w:tcPr>
            <w:tcW w:w="1072" w:type="dxa"/>
          </w:tcPr>
          <w:p w:rsidR="006D51EA">
            <w:pPr>
              <w:spacing w:line="360" w:lineRule="auto"/>
              <w:rPr>
                <w:rFonts w:ascii="宋体" w:hAnsi="宋体" w:hint="eastAsia"/>
              </w:rPr>
            </w:pPr>
            <w:r>
              <w:rPr>
                <w:rFonts w:ascii="宋体" w:hAnsi="宋体" w:hint="eastAsia"/>
              </w:rPr>
              <w:t>吨</w:t>
            </w:r>
          </w:p>
        </w:tc>
        <w:tc>
          <w:tcPr>
            <w:tcW w:w="908" w:type="dxa"/>
          </w:tcPr>
          <w:p w:rsidR="006D51EA">
            <w:pPr>
              <w:spacing w:line="360" w:lineRule="auto"/>
              <w:rPr>
                <w:rFonts w:ascii="宋体" w:hAnsi="宋体" w:hint="eastAsia"/>
              </w:rPr>
            </w:pPr>
            <w:r>
              <w:rPr>
                <w:rFonts w:ascii="宋体" w:hAnsi="宋体" w:hint="eastAsia"/>
              </w:rPr>
              <w:t>5</w:t>
            </w:r>
          </w:p>
        </w:tc>
        <w:tc>
          <w:tcPr>
            <w:tcW w:w="1934" w:type="dxa"/>
          </w:tcPr>
          <w:p w:rsidR="006D51EA">
            <w:pPr>
              <w:spacing w:line="360" w:lineRule="auto"/>
              <w:rPr>
                <w:rFonts w:ascii="宋体" w:hAnsi="宋体" w:hint="eastAsia"/>
              </w:rPr>
            </w:pPr>
          </w:p>
        </w:tc>
      </w:tr>
    </w:tbl>
    <w:p w:rsidR="006D51EA">
      <w:pPr>
        <w:spacing w:line="360" w:lineRule="auto"/>
        <w:jc w:val="center"/>
        <w:rPr>
          <w:rFonts w:ascii="宋体" w:hAnsi="宋体" w:hint="eastAsia"/>
          <w:b/>
          <w:sz w:val="24"/>
        </w:rPr>
      </w:pPr>
    </w:p>
    <w:p w:rsidR="006D51EA">
      <w:pPr>
        <w:spacing w:line="360" w:lineRule="auto"/>
        <w:jc w:val="center"/>
        <w:rPr>
          <w:rFonts w:ascii="宋体" w:hAnsi="宋体" w:hint="eastAsia"/>
          <w:b/>
          <w:sz w:val="24"/>
        </w:rPr>
      </w:pPr>
    </w:p>
    <w:p w:rsidR="006D51EA">
      <w:pPr>
        <w:spacing w:line="360" w:lineRule="auto"/>
        <w:jc w:val="center"/>
        <w:rPr>
          <w:rFonts w:ascii="宋体" w:hAnsi="宋体" w:hint="eastAsia"/>
          <w:b/>
          <w:sz w:val="24"/>
        </w:rPr>
      </w:pPr>
    </w:p>
    <w:p w:rsidR="006D51EA">
      <w:pPr>
        <w:spacing w:line="360" w:lineRule="auto"/>
        <w:jc w:val="center"/>
        <w:rPr>
          <w:rFonts w:ascii="宋体" w:hAnsi="宋体" w:hint="eastAsia"/>
          <w:b/>
          <w:sz w:val="24"/>
        </w:rPr>
      </w:pPr>
    </w:p>
    <w:p w:rsidR="006D51EA">
      <w:pPr>
        <w:spacing w:line="500" w:lineRule="auto"/>
        <w:jc w:val="center"/>
        <w:rPr>
          <w:rFonts w:ascii="宋体" w:hAnsi="宋体" w:hint="eastAsia"/>
          <w:b/>
          <w:sz w:val="24"/>
        </w:rPr>
      </w:pPr>
      <w:r>
        <w:rPr>
          <w:rFonts w:ascii="宋体" w:hAnsi="宋体" w:hint="eastAsia"/>
          <w:b/>
          <w:sz w:val="24"/>
        </w:rPr>
        <w:t>第十部分  质量保证及保证措施</w:t>
      </w:r>
    </w:p>
    <w:p w:rsidR="006D51EA" w:rsidP="00917AD9">
      <w:pPr>
        <w:spacing w:line="500" w:lineRule="auto"/>
        <w:outlineLvl w:val="0"/>
        <w:rPr>
          <w:rFonts w:ascii="宋体" w:hAnsi="宋体" w:hint="eastAsia"/>
          <w:b/>
          <w:sz w:val="24"/>
        </w:rPr>
      </w:pPr>
      <w:r>
        <w:rPr>
          <w:rFonts w:ascii="宋体" w:hAnsi="宋体" w:hint="eastAsia"/>
          <w:b/>
          <w:sz w:val="24"/>
        </w:rPr>
        <w:t>10.1质量保证体系</w:t>
      </w:r>
    </w:p>
    <w:p w:rsidR="006D51EA">
      <w:pPr>
        <w:spacing w:line="500" w:lineRule="auto"/>
        <w:ind w:firstLine="420" w:firstLineChars="200"/>
        <w:rPr>
          <w:rFonts w:ascii="宋体" w:hAnsi="宋体" w:hint="eastAsia"/>
        </w:rPr>
      </w:pPr>
      <w:r>
        <w:rPr>
          <w:rFonts w:ascii="宋体" w:hAnsi="宋体" w:hint="eastAsia"/>
        </w:rPr>
        <w:t>本工程涉及园林绿化、景观建筑、园林电气、园林给排水等项目。对项目的全过程，对影响过程质量的人员、设备、材料、技术文献，作业环境、施工检查等所有因素，实行全面有效的控制，以使工程质量满足招标协议规定，设计规定和施工规范的规定。</w:t>
      </w:r>
    </w:p>
    <w:p w:rsidR="006D51EA" w:rsidP="00917AD9">
      <w:pPr>
        <w:spacing w:line="500" w:lineRule="auto"/>
        <w:outlineLvl w:val="0"/>
        <w:rPr>
          <w:rFonts w:ascii="宋体" w:hAnsi="宋体" w:hint="eastAsia"/>
          <w:b/>
          <w:sz w:val="24"/>
        </w:rPr>
      </w:pPr>
      <w:r>
        <w:rPr>
          <w:rFonts w:ascii="宋体" w:hAnsi="宋体" w:hint="eastAsia"/>
          <w:b/>
          <w:sz w:val="24"/>
        </w:rPr>
        <w:t>10.2质量保证措施</w:t>
      </w:r>
    </w:p>
    <w:p w:rsidR="006D51EA">
      <w:pPr>
        <w:spacing w:line="500" w:lineRule="auto"/>
        <w:rPr>
          <w:rFonts w:ascii="宋体" w:hAnsi="宋体" w:hint="eastAsia"/>
        </w:rPr>
      </w:pPr>
      <w:r>
        <w:rPr>
          <w:rFonts w:ascii="宋体" w:hAnsi="宋体" w:hint="eastAsia"/>
          <w:b/>
        </w:rPr>
        <w:t xml:space="preserve">10.2.1 </w:t>
      </w:r>
      <w:r>
        <w:rPr>
          <w:rFonts w:ascii="宋体" w:hAnsi="宋体" w:hint="eastAsia"/>
        </w:rPr>
        <w:t>质量责任制</w:t>
      </w:r>
    </w:p>
    <w:p w:rsidR="006D51EA">
      <w:pPr>
        <w:spacing w:line="500" w:lineRule="auto"/>
        <w:ind w:firstLine="420" w:firstLineChars="200"/>
        <w:rPr>
          <w:rFonts w:ascii="宋体" w:hAnsi="宋体" w:hint="eastAsia"/>
        </w:rPr>
      </w:pPr>
      <w:r>
        <w:rPr>
          <w:rFonts w:ascii="宋体" w:hAnsi="宋体" w:hint="eastAsia"/>
        </w:rPr>
        <w:t>建立项目质量责任制，使责、权、利互相统一。把工程质量和个人经济效益相挂钩。管理人员所负责的施工项目达不到质量规定的，扣发本人奖金或工资。操作者所施工的产品达不到质量规定的扣发本人工资，并承担返工和修理的一切费用。使每个职工意识到，工程质量是公司的生命。只有发明出优良的工程质量，才干提高公司的竞争力，才干提高公司的经济效益，个人的经济利益才可以的到保障和提高。</w:t>
      </w:r>
    </w:p>
    <w:p w:rsidR="006D51EA">
      <w:pPr>
        <w:spacing w:line="500" w:lineRule="auto"/>
        <w:rPr>
          <w:rFonts w:ascii="宋体" w:hAnsi="宋体" w:hint="eastAsia"/>
        </w:rPr>
      </w:pPr>
      <w:r>
        <w:rPr>
          <w:rFonts w:ascii="宋体" w:hAnsi="宋体" w:hint="eastAsia"/>
          <w:b/>
        </w:rPr>
        <w:t>10.2.2</w:t>
      </w:r>
      <w:r>
        <w:rPr>
          <w:rFonts w:ascii="宋体" w:hAnsi="宋体" w:hint="eastAsia"/>
        </w:rPr>
        <w:t>质量分析例会制</w:t>
      </w:r>
    </w:p>
    <w:p w:rsidR="006D51EA">
      <w:pPr>
        <w:spacing w:line="500" w:lineRule="auto"/>
        <w:ind w:firstLine="420" w:firstLineChars="200"/>
        <w:rPr>
          <w:rFonts w:ascii="宋体" w:hAnsi="宋体" w:hint="eastAsia"/>
        </w:rPr>
      </w:pPr>
      <w:r>
        <w:rPr>
          <w:rFonts w:ascii="宋体" w:hAnsi="宋体" w:hint="eastAsia"/>
        </w:rPr>
        <w:t>保证每周召开一次质量分析例会。由项目总工程师牵头，对本周的工程施工质量进行一次全面的总结和评选。总结经验，找出局限性，及时作出相应的调整方案。</w:t>
      </w:r>
    </w:p>
    <w:p w:rsidR="006D51EA">
      <w:pPr>
        <w:spacing w:line="500" w:lineRule="auto"/>
        <w:rPr>
          <w:rFonts w:ascii="宋体" w:hAnsi="宋体" w:hint="eastAsia"/>
        </w:rPr>
      </w:pPr>
      <w:r>
        <w:rPr>
          <w:rFonts w:ascii="宋体" w:hAnsi="宋体" w:hint="eastAsia"/>
          <w:b/>
        </w:rPr>
        <w:t>10.2.3</w:t>
      </w:r>
      <w:r>
        <w:rPr>
          <w:rFonts w:ascii="宋体" w:hAnsi="宋体" w:hint="eastAsia"/>
        </w:rPr>
        <w:t>质量否决制</w:t>
      </w:r>
    </w:p>
    <w:p w:rsidR="006D51EA">
      <w:pPr>
        <w:spacing w:line="500" w:lineRule="auto"/>
        <w:ind w:firstLine="420" w:firstLineChars="200"/>
        <w:rPr>
          <w:rFonts w:ascii="宋体" w:hAnsi="宋体" w:hint="eastAsia"/>
        </w:rPr>
      </w:pPr>
      <w:r>
        <w:rPr>
          <w:rFonts w:ascii="宋体" w:hAnsi="宋体" w:hint="eastAsia"/>
        </w:rPr>
        <w:br/>
      </w:r>
      <w:r>
        <w:rPr>
          <w:rFonts w:ascii="宋体" w:hAns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https://d.book118.com/895314312133011044</w:t>
        </w:r>
      </w:hyperlink>
    </w:p>
    <w:p w:rsidR="006D51EA">
      <w:pPr>
        <w:spacing w:line="500" w:lineRule="auto"/>
        <w:ind w:firstLine="420" w:firstLineChars="200"/>
        <w:rPr>
          <w:rFonts w:ascii="宋体" w:hAnsi="宋体" w:hint="eastAsia"/>
        </w:rPr>
      </w:pPr>
    </w:p>
    <w:sectPr>
      <w:type w:val="nextPage"/>
      <w:pgSz w:w="11906" w:h="16838"/>
      <w:pgMar w:top="1440" w:right="1066" w:bottom="1440" w:left="1179" w:header="851" w:footer="992" w:gutter="0"/>
      <w:pgNumType w:fmt="numberInDash" w:start="38"/>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宋体-方正超大字符集">
    <w:altName w:val="黑体"/>
    <w:panose1 w:val="03000509000000000000"/>
    <w:charset w:val="86"/>
    <w:family w:val="script"/>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CommercialPi BT">
    <w:panose1 w:val="05020102010206080802"/>
    <w:charset w:val="02"/>
    <w:family w:val="roman"/>
    <w:pitch w:val="variable"/>
    <w:sig w:usb0="00000000" w:usb1="10000000" w:usb2="00000000" w:usb3="00000000" w:csb0="8000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4"/>
    <w:multiLevelType w:val="multilevel"/>
    <w:tmpl w:val="00000004"/>
    <w:lvl w:ilvl="0">
      <w:start w:val="1"/>
      <w:numFmt w:val="decimal"/>
      <w:lvlText w:val="（%1）"/>
      <w:lvlJc w:val="left"/>
      <w:pPr>
        <w:tabs>
          <w:tab w:val="num" w:pos="720"/>
        </w:tabs>
        <w:ind w:left="720" w:hanging="720"/>
      </w:pPr>
      <w:rPr>
        <w:rFonts w:hint="default"/>
      </w:rPr>
    </w:lvl>
    <w:lvl w:ilvl="1">
      <w:start w:val="1"/>
      <w:numFmt w:val="japaneseCounting"/>
      <w:lvlText w:val="第%2节"/>
      <w:lvlJc w:val="left"/>
      <w:pPr>
        <w:tabs>
          <w:tab w:val="num" w:pos="1545"/>
        </w:tabs>
        <w:ind w:left="1545" w:hanging="112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8"/>
    <w:multiLevelType w:val="multilevel"/>
    <w:tmpl w:val="00000008"/>
    <w:lvl w:ilvl="0">
      <w:start w:val="1"/>
      <w:numFmt w:val="decimalEnclosedCircle"/>
      <w:lvlText w:val="%1"/>
      <w:lvlJc w:val="left"/>
      <w:pPr>
        <w:tabs>
          <w:tab w:val="num" w:pos="360"/>
        </w:tabs>
        <w:ind w:left="360" w:hanging="360"/>
      </w:pPr>
      <w:rPr>
        <w:rFonts w:hint="default"/>
      </w:rPr>
    </w:lvl>
    <w:lvl w:ilvl="1">
      <w:start w:val="1"/>
      <w:numFmt w:val="upperLetter"/>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9"/>
    <w:multiLevelType w:val="multilevel"/>
    <w:tmpl w:val="00000009"/>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A"/>
    <w:multiLevelType w:val="multilevel"/>
    <w:tmpl w:val="0000000A"/>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nsid w:val="0000000B"/>
    <w:multiLevelType w:val="multilevel"/>
    <w:tmpl w:val="0000000B"/>
    <w:lvl w:ilvl="0">
      <w:start w:val="1"/>
      <w:numFmt w:val="decimal"/>
      <w:lvlText w:val="（%1）"/>
      <w:lvlJc w:val="left"/>
      <w:pPr>
        <w:tabs>
          <w:tab w:val="num" w:pos="1200"/>
        </w:tabs>
        <w:ind w:left="1200" w:hanging="7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nsid w:val="0000000C"/>
    <w:multiLevelType w:val="multilevel"/>
    <w:tmpl w:val="0000000C"/>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lvlText w:val="%5)"/>
      <w:lvlJc w:val="left"/>
      <w:pPr>
        <w:tabs>
          <w:tab w:val="num" w:pos="420"/>
        </w:tabs>
        <w:ind w:left="420" w:hanging="420"/>
      </w:pPr>
      <w:rPr>
        <w:rFonts w:hint="default"/>
        <w:b/>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7">
    <w:nsid w:val="0000000E"/>
    <w:multiLevelType w:val="multilevel"/>
    <w:tmpl w:val="0000000E"/>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10"/>
    <w:multiLevelType w:val="multilevel"/>
    <w:tmpl w:val="00000010"/>
    <w:lvl w:ilvl="0">
      <w:start w:val="1"/>
      <w:numFmt w:val="none"/>
      <w:lvlText w:val="表"/>
      <w:lvlJc w:val="left"/>
      <w:pPr>
        <w:tabs>
          <w:tab w:val="num" w:pos="360"/>
        </w:tabs>
        <w:ind w:left="0" w:firstLine="0"/>
      </w:pPr>
      <w:rPr>
        <w:rFonts w:ascii="黑体" w:eastAsia="黑体" w:hint="eastAsia"/>
        <w:b w:val="0"/>
        <w:i w:val="0"/>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0000011"/>
    <w:multiLevelType w:val="multilevel"/>
    <w:tmpl w:val="00000011"/>
    <w:lvl w:ilvl="0">
      <w:start w:val="1"/>
      <w:numFmt w:val="decimal"/>
      <w:lvlText w:val="（%1）"/>
      <w:lvlJc w:val="left"/>
      <w:pPr>
        <w:tabs>
          <w:tab w:val="num" w:pos="720"/>
        </w:tabs>
        <w:ind w:left="720" w:hanging="720"/>
      </w:pPr>
      <w:rPr>
        <w:rFonts w:hint="default"/>
      </w:rPr>
    </w:lvl>
    <w:lvl w:ilvl="1">
      <w:start w:val="1"/>
      <w:numFmt w:val="japaneseCounting"/>
      <w:lvlText w:val="第%2节"/>
      <w:lvlJc w:val="left"/>
      <w:pPr>
        <w:tabs>
          <w:tab w:val="num" w:pos="1545"/>
        </w:tabs>
        <w:ind w:left="1545" w:hanging="112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0000012"/>
    <w:multiLevelType w:val="multilevel"/>
    <w:tmpl w:val="00000012"/>
    <w:lvl w:ilvl="0">
      <w:start w:val="1"/>
      <w:numFmt w:val="decimal"/>
      <w:lvlText w:val="（%1）"/>
      <w:lvlJc w:val="left"/>
      <w:pPr>
        <w:tabs>
          <w:tab w:val="num" w:pos="720"/>
        </w:tabs>
        <w:ind w:left="720" w:hanging="720"/>
      </w:pPr>
      <w:rPr>
        <w:rFonts w:hint="default"/>
      </w:rPr>
    </w:lvl>
    <w:lvl w:ilvl="1">
      <w:start w:val="1"/>
      <w:numFmt w:val="japaneseCounting"/>
      <w:lvlText w:val="第%2节"/>
      <w:lvlJc w:val="left"/>
      <w:pPr>
        <w:tabs>
          <w:tab w:val="num" w:pos="1545"/>
        </w:tabs>
        <w:ind w:left="1545" w:hanging="112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13"/>
    <w:multiLevelType w:val="multilevel"/>
    <w:tmpl w:val="00000013"/>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2">
    <w:nsid w:val="00000014"/>
    <w:multiLevelType w:val="multilevel"/>
    <w:tmpl w:val="00000014"/>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16"/>
    <w:multiLevelType w:val="multilevel"/>
    <w:tmpl w:val="00000016"/>
    <w:lvl w:ilvl="0">
      <w:start w:val="1"/>
      <w:numFmt w:val="decimal"/>
      <w:lvlText w:val="（%1）"/>
      <w:lvlJc w:val="left"/>
      <w:pPr>
        <w:tabs>
          <w:tab w:val="num" w:pos="1155"/>
        </w:tabs>
        <w:ind w:left="1155" w:hanging="720"/>
      </w:pPr>
      <w:rPr>
        <w:rFonts w:hint="eastAsia"/>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4">
    <w:nsid w:val="00000018"/>
    <w:multiLevelType w:val="multilevel"/>
    <w:tmpl w:val="00000018"/>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5">
    <w:nsid w:val="10C17B2B"/>
    <w:multiLevelType w:val="multilevel"/>
    <w:tmpl w:val="00000016"/>
    <w:lvl w:ilvl="0">
      <w:start w:val="1"/>
      <w:numFmt w:val="decimal"/>
      <w:lvlText w:val="（%1）"/>
      <w:lvlJc w:val="left"/>
      <w:pPr>
        <w:tabs>
          <w:tab w:val="num" w:pos="1155"/>
        </w:tabs>
        <w:ind w:left="1155" w:hanging="720"/>
      </w:pPr>
      <w:rPr>
        <w:rFonts w:hint="eastAsia"/>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num w:numId="1">
    <w:abstractNumId w:val="7"/>
  </w:num>
  <w:num w:numId="2">
    <w:abstractNumId w:val="8"/>
  </w:num>
  <w:num w:numId="3">
    <w:abstractNumId w:val="6"/>
  </w:num>
  <w:num w:numId="4">
    <w:abstractNumId w:val="13"/>
  </w:num>
  <w:num w:numId="5">
    <w:abstractNumId w:val="2"/>
  </w:num>
  <w:num w:numId="6">
    <w:abstractNumId w:val="0"/>
  </w:num>
  <w:num w:numId="7">
    <w:abstractNumId w:val="5"/>
  </w:num>
  <w:num w:numId="8">
    <w:abstractNumId w:val="14"/>
  </w:num>
  <w:num w:numId="9">
    <w:abstractNumId w:val="4"/>
  </w:num>
  <w:num w:numId="10">
    <w:abstractNumId w:val="11"/>
  </w:num>
  <w:num w:numId="11">
    <w:abstractNumId w:val="3"/>
  </w:num>
  <w:num w:numId="12">
    <w:abstractNumId w:val="12"/>
  </w:num>
  <w:num w:numId="13">
    <w:abstractNumId w:val="9"/>
  </w:num>
  <w:num w:numId="14">
    <w:abstractNumId w:val="1"/>
  </w:num>
  <w:num w:numId="15">
    <w:abstractNumId w:val="10"/>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D51EA"/>
    <w:rsid w:val="00917AD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2">
    <w:name w:val="heading 2"/>
    <w:basedOn w:val="Normal"/>
    <w:next w:val="Normal"/>
    <w:link w:val="2Char"/>
    <w:qFormat/>
    <w:pPr>
      <w:keepNext/>
      <w:keepLines/>
      <w:spacing w:before="260" w:beforeLines="0" w:beforeAutospacing="0" w:after="260" w:afterLines="0" w:afterAutospacing="0" w:line="413" w:lineRule="auto"/>
      <w:outlineLvl w:val="1"/>
    </w:pPr>
    <w:rPr>
      <w:rFonts w:ascii="Arial" w:eastAsia="黑体" w:hAnsi="Arial"/>
      <w:b/>
      <w:kern w:val="2"/>
      <w:sz w:val="32"/>
      <w:lang w:val="en-US" w:eastAsia="zh-CN"/>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页眉 Char"/>
    <w:basedOn w:val="DefaultParagraphFont"/>
    <w:link w:val="Header"/>
    <w:rPr>
      <w:rFonts w:eastAsia="宋体"/>
      <w:kern w:val="2"/>
      <w:sz w:val="18"/>
      <w:lang w:val="en-US" w:eastAsia="zh-CN"/>
    </w:rPr>
  </w:style>
  <w:style w:type="character" w:customStyle="1" w:styleId="Char0">
    <w:name w:val="页脚 Char"/>
    <w:basedOn w:val="DefaultParagraphFont"/>
    <w:link w:val="Footer"/>
    <w:rPr>
      <w:rFonts w:eastAsia="宋体"/>
      <w:kern w:val="2"/>
      <w:sz w:val="18"/>
      <w:lang w:val="en-US" w:eastAsia="zh-CN"/>
    </w:rPr>
  </w:style>
  <w:style w:type="character" w:customStyle="1" w:styleId="2CharCharCharCharChar">
    <w:name w:val="正文2 Char Char Char Char Char"/>
    <w:basedOn w:val="DefaultParagraphFont"/>
    <w:link w:val="2CharCharCharChar"/>
    <w:rPr>
      <w:rFonts w:ascii="宋体" w:eastAsia="宋体"/>
      <w:kern w:val="30"/>
      <w:sz w:val="30"/>
      <w:lang w:val="en-US" w:eastAsia="zh-CN"/>
    </w:rPr>
  </w:style>
  <w:style w:type="character" w:customStyle="1" w:styleId="2Char">
    <w:name w:val="标题 2 Char"/>
    <w:basedOn w:val="DefaultParagraphFont"/>
    <w:link w:val="Heading2"/>
    <w:rPr>
      <w:rFonts w:ascii="Arial" w:eastAsia="黑体" w:hAnsi="Arial"/>
      <w:b/>
      <w:kern w:val="2"/>
      <w:sz w:val="32"/>
      <w:lang w:val="en-US" w:eastAsia="zh-CN"/>
    </w:rPr>
  </w:style>
  <w:style w:type="paragraph" w:customStyle="1" w:styleId="a">
    <w:name w:val="列项——（一级）"/>
    <w:pPr>
      <w:widowControl w:val="0"/>
      <w:numPr>
        <w:ilvl w:val="0"/>
        <w:numId w:val="1"/>
      </w:numPr>
      <w:tabs>
        <w:tab w:val="left" w:pos="1140"/>
      </w:tabs>
      <w:jc w:val="both"/>
    </w:pPr>
    <w:rPr>
      <w:rFonts w:ascii="宋体"/>
      <w:sz w:val="21"/>
      <w:lang w:val="en-US" w:eastAsia="zh-CN" w:bidi="ar-SA"/>
    </w:rPr>
  </w:style>
  <w:style w:type="paragraph" w:customStyle="1" w:styleId="a0">
    <w:name w:val="附录表标题"/>
    <w:next w:val="a6"/>
    <w:pPr>
      <w:numPr>
        <w:ilvl w:val="0"/>
        <w:numId w:val="2"/>
      </w:numPr>
      <w:tabs>
        <w:tab w:val="left" w:pos="360"/>
      </w:tabs>
      <w:jc w:val="center"/>
      <w:textAlignment w:val="baseline"/>
    </w:pPr>
    <w:rPr>
      <w:rFonts w:ascii="黑体" w:eastAsia="黑体"/>
      <w:kern w:val="21"/>
      <w:sz w:val="21"/>
      <w:lang w:val="en-US" w:eastAsia="zh-CN" w:bidi="ar-SA"/>
    </w:rPr>
  </w:style>
  <w:style w:type="paragraph" w:styleId="BodyTextIndent2">
    <w:name w:val="Body Text Indent 2"/>
    <w:basedOn w:val="Normal"/>
    <w:pPr>
      <w:spacing w:after="120" w:afterLines="0" w:afterAutospacing="0" w:line="480" w:lineRule="auto"/>
      <w:ind w:left="420" w:leftChars="200"/>
    </w:pPr>
  </w:style>
  <w:style w:type="paragraph" w:customStyle="1" w:styleId="a1">
    <w:name w:val="门模型"/>
    <w:basedOn w:val="Normal"/>
    <w:pPr>
      <w:spacing w:line="240" w:lineRule="exact"/>
    </w:pPr>
  </w:style>
  <w:style w:type="paragraph" w:styleId="Date">
    <w:name w:val="Date"/>
    <w:basedOn w:val="Normal"/>
    <w:next w:val="Normal"/>
    <w:pPr>
      <w:ind w:left="100" w:leftChars="2500"/>
    </w:pPr>
  </w:style>
  <w:style w:type="paragraph" w:customStyle="1" w:styleId="a2">
    <w:name w:val="五级条标题"/>
    <w:basedOn w:val="a5"/>
    <w:next w:val="a6"/>
    <w:pPr>
      <w:numPr>
        <w:ilvl w:val="6"/>
        <w:numId w:val="3"/>
      </w:numPr>
      <w:outlineLvl w:val="6"/>
    </w:pPr>
  </w:style>
  <w:style w:type="paragraph" w:customStyle="1" w:styleId="a3">
    <w:name w:val="一级条标题"/>
    <w:next w:val="a6"/>
    <w:pPr>
      <w:numPr>
        <w:ilvl w:val="2"/>
        <w:numId w:val="3"/>
      </w:numPr>
      <w:outlineLvl w:val="2"/>
    </w:pPr>
    <w:rPr>
      <w:rFonts w:eastAsia="黑体"/>
      <w:sz w:val="21"/>
      <w:lang w:val="en-US" w:eastAsia="zh-CN" w:bidi="ar-SA"/>
    </w:rPr>
  </w:style>
  <w:style w:type="paragraph" w:customStyle="1" w:styleId="a4">
    <w:name w:val="二级条标题"/>
    <w:basedOn w:val="a3"/>
    <w:next w:val="a6"/>
    <w:pPr>
      <w:numPr>
        <w:ilvl w:val="3"/>
        <w:numId w:val="3"/>
      </w:numPr>
      <w:outlineLvl w:val="3"/>
    </w:pPr>
  </w:style>
  <w:style w:type="paragraph" w:customStyle="1" w:styleId="CharCharChar">
    <w:name w:val="Char Char Char"/>
    <w:basedOn w:val="DocumentMap"/>
    <w:next w:val="Heading3"/>
    <w:pPr>
      <w:adjustRightInd w:val="0"/>
      <w:spacing w:line="600" w:lineRule="exact"/>
      <w:jc w:val="center"/>
      <w:outlineLvl w:val="2"/>
    </w:pPr>
  </w:style>
  <w:style w:type="paragraph" w:styleId="NormalWeb">
    <w:name w:val="Normal (Web)"/>
    <w:basedOn w:val="Normal"/>
    <w:pPr>
      <w:widowControl/>
      <w:spacing w:before="100" w:beforeLines="0" w:beforeAutospacing="0" w:after="100" w:afterLines="0" w:afterAutospacing="0"/>
      <w:jc w:val="left"/>
    </w:pPr>
    <w:rPr>
      <w:rFonts w:ascii="宋体" w:hAnsi="宋体"/>
      <w:kern w:val="0"/>
      <w:sz w:val="24"/>
    </w:rPr>
  </w:style>
  <w:style w:type="paragraph" w:customStyle="1" w:styleId="ParaCharCharCharChar">
    <w:name w:val="默认段落字体 Para Char Char Char Char"/>
    <w:basedOn w:val="Normal"/>
    <w:pPr>
      <w:snapToGrid w:val="0"/>
      <w:spacing w:line="360" w:lineRule="auto"/>
      <w:ind w:firstLine="200" w:firstLineChars="200"/>
    </w:pPr>
    <w:rPr>
      <w:rFonts w:eastAsia="仿宋_GB2312"/>
      <w:sz w:val="24"/>
    </w:rPr>
  </w:style>
  <w:style w:type="paragraph" w:customStyle="1" w:styleId="a5">
    <w:name w:val="四级条标题"/>
    <w:basedOn w:val="a7"/>
    <w:next w:val="a6"/>
    <w:pPr>
      <w:numPr>
        <w:ilvl w:val="5"/>
        <w:numId w:val="3"/>
      </w:numPr>
      <w:outlineLvl w:val="5"/>
    </w:pPr>
  </w:style>
  <w:style w:type="paragraph" w:customStyle="1" w:styleId="a6">
    <w:name w:val="段"/>
    <w:pPr>
      <w:autoSpaceDE w:val="0"/>
      <w:autoSpaceDN w:val="0"/>
      <w:ind w:firstLine="200" w:firstLineChars="200"/>
      <w:jc w:val="both"/>
    </w:pPr>
    <w:rPr>
      <w:rFonts w:ascii="宋体"/>
      <w:sz w:val="21"/>
      <w:lang w:val="en-US" w:eastAsia="zh-CN" w:bidi="ar-SA"/>
    </w:rPr>
  </w:style>
  <w:style w:type="paragraph" w:customStyle="1" w:styleId="a7">
    <w:name w:val="三级条标题"/>
    <w:basedOn w:val="a4"/>
    <w:next w:val="a6"/>
    <w:pPr>
      <w:numPr>
        <w:ilvl w:val="0"/>
        <w:numId w:val="0"/>
      </w:numPr>
      <w:outlineLvl w:val="4"/>
    </w:pPr>
  </w:style>
  <w:style w:type="paragraph" w:styleId="NormalIndent">
    <w:name w:val="Normal Indent"/>
    <w:basedOn w:val="Normal"/>
    <w:pPr>
      <w:ind w:firstLine="420"/>
    </w:pPr>
  </w:style>
  <w:style w:type="paragraph" w:styleId="DocumentMap">
    <w:name w:val="Document Map"/>
    <w:basedOn w:val="Normal"/>
    <w:pPr>
      <w:shd w:val="clear" w:color="auto" w:fill="000080"/>
    </w:pPr>
  </w:style>
  <w:style w:type="paragraph" w:styleId="Footer">
    <w:name w:val="footer"/>
    <w:basedOn w:val="Normal"/>
    <w:link w:val="Char0"/>
    <w:pPr>
      <w:tabs>
        <w:tab w:val="center" w:pos="4153"/>
        <w:tab w:val="right" w:pos="8306"/>
      </w:tabs>
      <w:snapToGrid w:val="0"/>
      <w:jc w:val="left"/>
    </w:pPr>
    <w:rPr>
      <w:rFonts w:eastAsia="宋体"/>
      <w:kern w:val="2"/>
      <w:sz w:val="18"/>
      <w:lang w:val="en-US" w:eastAsia="zh-CN"/>
    </w:rPr>
  </w:style>
  <w:style w:type="paragraph" w:customStyle="1" w:styleId="a8">
    <w:name w:val="前言、引言标题"/>
    <w:next w:val="Normal"/>
    <w:pPr>
      <w:numPr>
        <w:ilvl w:val="0"/>
        <w:numId w:val="3"/>
      </w:numPr>
      <w:shd w:val="clear" w:color="FFFFFF" w:fill="FFFFFF"/>
      <w:spacing w:before="640" w:after="560"/>
      <w:jc w:val="center"/>
      <w:outlineLvl w:val="0"/>
    </w:pPr>
    <w:rPr>
      <w:rFonts w:ascii="黑体" w:eastAsia="黑体"/>
      <w:sz w:val="32"/>
      <w:lang w:val="en-US" w:eastAsia="zh-CN" w:bidi="ar-SA"/>
    </w:rPr>
  </w:style>
  <w:style w:type="paragraph" w:customStyle="1" w:styleId="2CharCharCharChar">
    <w:name w:val="正文2 Char Char Char Char"/>
    <w:basedOn w:val="Normal"/>
    <w:link w:val="2CharCharCharCharChar"/>
    <w:pPr>
      <w:widowControl/>
      <w:adjustRightInd w:val="0"/>
      <w:spacing w:before="120" w:beforeLines="0" w:beforeAutospacing="0" w:line="460" w:lineRule="atLeast"/>
      <w:ind w:firstLine="680"/>
      <w:textAlignment w:val="center"/>
    </w:pPr>
    <w:rPr>
      <w:rFonts w:ascii="宋体" w:eastAsia="宋体"/>
      <w:kern w:val="30"/>
      <w:sz w:val="30"/>
      <w:lang w:val="en-US" w:eastAsia="zh-CN"/>
    </w:rPr>
  </w:style>
  <w:style w:type="paragraph" w:styleId="BodyTextIndent">
    <w:name w:val="Body Text Indent"/>
    <w:basedOn w:val="Normal"/>
    <w:pPr>
      <w:spacing w:after="120" w:afterLines="0" w:afterAutospacing="0"/>
      <w:ind w:left="420" w:leftChars="200"/>
    </w:pPr>
  </w:style>
  <w:style w:type="paragraph" w:styleId="Header">
    <w:name w:val="header"/>
    <w:basedOn w:val="Normal"/>
    <w:link w:val="Char"/>
    <w:pPr>
      <w:pBdr>
        <w:bottom w:val="single" w:sz="6" w:space="1" w:color="auto"/>
      </w:pBdr>
      <w:tabs>
        <w:tab w:val="center" w:pos="4153"/>
        <w:tab w:val="right" w:pos="8306"/>
      </w:tabs>
      <w:snapToGrid w:val="0"/>
      <w:jc w:val="center"/>
    </w:pPr>
    <w:rPr>
      <w:rFonts w:eastAsia="宋体"/>
      <w:kern w:val="2"/>
      <w:sz w:val="18"/>
      <w:lang w:val="en-US" w:eastAsia="zh-CN"/>
    </w:rPr>
  </w:style>
  <w:style w:type="paragraph" w:styleId="PlainText">
    <w:name w:val="Plain Text"/>
    <w:basedOn w:val="Normal"/>
    <w:rPr>
      <w:rFonts w:ascii="宋体" w:hAnsi="Courier New"/>
    </w:rPr>
  </w:style>
  <w:style w:type="paragraph" w:customStyle="1" w:styleId="a9">
    <w:name w:val="章标题"/>
    <w:next w:val="a6"/>
    <w:pPr>
      <w:numPr>
        <w:ilvl w:val="1"/>
        <w:numId w:val="3"/>
      </w:numPr>
      <w:spacing w:before="156" w:beforeLines="50" w:after="156" w:afterLines="50"/>
      <w:jc w:val="both"/>
      <w:outlineLvl w:val="1"/>
    </w:pPr>
    <w:rPr>
      <w:rFonts w:ascii="黑体" w:eastAsia="黑体"/>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yperlink" Target=":/gc.yuanlin.com/console/editor/UploadFile/2551.gif" TargetMode="External" /><Relationship Id="rId6" Type="http://schemas.openxmlformats.org/officeDocument/2006/relationships/hyperlink" Target="https://d.book118.com/895314312133011044"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52</Pages>
  <Words>8501</Words>
  <Characters>48461</Characters>
  <Application>Microsoft Office Word</Application>
  <DocSecurity>0</DocSecurity>
  <Lines>403</Lines>
  <Paragraphs>113</Paragraphs>
  <ScaleCrop>false</ScaleCrop>
  <Manager>金武攸</Manager>
  <Company/>
  <LinksUpToDate>false</LinksUpToDate>
  <CharactersWithSpaces>56849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2023四川师范大学龙泉新校区园林绿化三标段施工组织设计</dc:title>
  <dc:subject>2023四川师范大学龙泉新校区园林绿化三标段施工组织设计</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