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体</w:t>
      </w:r>
      <w:r>
        <w:rPr>
          <w:rFonts w:ascii="宋体" w:eastAsia="黑体" w:hAnsi="SimSun" w:cs="宋体"/>
          <w:b/>
          <w:sz w:val="40"/>
        </w:rPr>
        <w:t>积</w:t>
      </w:r>
      <w:r>
        <w:rPr>
          <w:rFonts w:ascii="宋体" w:eastAsia="黑体" w:hAnsi="MS Mincho" w:cs="宋体"/>
          <w:b/>
          <w:sz w:val="40"/>
        </w:rPr>
        <w:t>和体</w:t>
      </w:r>
      <w:r>
        <w:rPr>
          <w:rFonts w:ascii="宋体" w:eastAsia="黑体" w:hAnsi="SimSun" w:cs="宋体"/>
          <w:b/>
          <w:sz w:val="40"/>
        </w:rPr>
        <w:t>积单</w:t>
      </w:r>
      <w:r>
        <w:rPr>
          <w:rFonts w:ascii="宋体" w:eastAsia="黑体" w:hAnsi="MS Mincho" w:cs="宋体"/>
          <w:b/>
          <w:sz w:val="40"/>
        </w:rPr>
        <w:t>位教学</w:t>
      </w:r>
      <w:r>
        <w:rPr>
          <w:rFonts w:ascii="宋体" w:eastAsia="黑体" w:hAnsi="SimSun" w:cs="宋体"/>
          <w:b/>
          <w:sz w:val="40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秀的教育工作者，通常需要准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好一份教学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准的要求和教学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象的特点，将教学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要素有序安排，确定合适的教学方案的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划。一份好的教学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子的呢？下面是小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体</w:t>
      </w:r>
      <w:r>
        <w:rPr>
          <w:rFonts w:ascii="宋体" w:eastAsia="宋体" w:hAnsi="SimSun" w:cs="宋体"/>
          <w:i w:val="0"/>
          <w:iCs w:val="0"/>
          <w:sz w:val="28"/>
        </w:rPr>
        <w:t>积</w:t>
      </w:r>
      <w:r>
        <w:rPr>
          <w:rFonts w:ascii="宋体" w:eastAsia="宋体" w:hAnsi="MS Mincho" w:cs="宋体"/>
          <w:i w:val="0"/>
          <w:iCs w:val="0"/>
          <w:sz w:val="28"/>
        </w:rPr>
        <w:t>和体</w:t>
      </w:r>
      <w:r>
        <w:rPr>
          <w:rFonts w:ascii="宋体" w:eastAsia="宋体" w:hAnsi="SimSun" w:cs="宋体"/>
          <w:i w:val="0"/>
          <w:iCs w:val="0"/>
          <w:sz w:val="28"/>
        </w:rPr>
        <w:t>积单</w:t>
      </w:r>
      <w:r>
        <w:rPr>
          <w:rFonts w:ascii="宋体" w:eastAsia="宋体" w:hAnsi="MS Mincho" w:cs="宋体"/>
          <w:i w:val="0"/>
          <w:iCs w:val="0"/>
          <w:sz w:val="28"/>
        </w:rPr>
        <w:t>位教学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使学生通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具体事物的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察，了解体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及体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位，感受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立方厘米有多大。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及体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位，感受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立方厘米有多大。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立方厘米有多大。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一、教学体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感受教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大，学生占的空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感受大石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大，小石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鞋盒占的空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大，火柴盒占的空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例生活中物体所占空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的大小。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二、教学体</w:t>
      </w:r>
      <w:r>
        <w:rPr>
          <w:rFonts w:ascii="宋体" w:eastAsia="宋体" w:hAnsi="SimSun" w:cs="宋体"/>
          <w:b/>
          <w:sz w:val="28"/>
        </w:rPr>
        <w:t>积单</w:t>
      </w:r>
      <w:r>
        <w:rPr>
          <w:rFonts w:ascii="宋体" w:eastAsia="宋体" w:hAnsi="MS Mincho" w:cs="宋体"/>
          <w:b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两个物体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子，猜一猜它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的大小，从而引出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的大小要有一个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准（体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件展示三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厘米的正方体的体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分米的正方体的体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米的正方体的体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察学具、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造以一体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学生感知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立方厘米的大小。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点、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、面、体构成了我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万化的数学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短、面有大小，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短叫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度，面的大小叫面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，那体有大小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？体的大小叫什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今天的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要和大家分享两个生活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象，考考你的眼力，同学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，有没有信心？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一位同学和老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配合来一个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座游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，用数学眼光从我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身上你能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数学信息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坐在同学的座位上，你有什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地方小、</w:t>
      </w:r>
      <w:r>
        <w:rPr>
          <w:rFonts w:ascii="宋体" w:eastAsia="宋体" w:hAnsi="SimSun" w:cs="宋体"/>
          <w:sz w:val="28"/>
        </w:rPr>
        <w:t>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觉挤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大，同学占的空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生：石</w:t>
      </w:r>
      <w:r>
        <w:rPr>
          <w:rFonts w:ascii="宋体" w:eastAsia="宋体" w:hAnsi="SimSun" w:cs="宋体"/>
          <w:sz w:val="28"/>
        </w:rPr>
        <w:t>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：一大一小两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和液面相等大小一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的两个水杯，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要把石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放入水杯中，猜想液面会怎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？注意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：怎</w:t>
      </w:r>
      <w:r>
        <w:rPr>
          <w:rFonts w:ascii="宋体" w:eastAsia="宋体" w:hAnsi="SimSun" w:cs="宋体"/>
          <w:sz w:val="28"/>
        </w:rPr>
        <w:t>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生：液面都上升了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会上升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都占有一定的空</w:t>
      </w:r>
      <w:r>
        <w:rPr>
          <w:rFonts w:ascii="宋体" w:eastAsia="宋体" w:hAnsi="SimSun" w:cs="宋体"/>
          <w:sz w:val="28"/>
        </w:rPr>
        <w:t>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：上升的高度一</w:t>
      </w:r>
      <w:r>
        <w:rPr>
          <w:rFonts w:ascii="宋体" w:eastAsia="宋体" w:hAnsi="SimSun" w:cs="宋体"/>
          <w:sz w:val="28"/>
        </w:rPr>
        <w:t>样吗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生：大石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占得空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大，液面上升的高度就大，小石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占得空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小，液面上升的高度就小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火柴盒、文具盒、鞋盒哪个占得空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鞋盒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有比鞋盒所占空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更大的物体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包、音响、凳子、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台桌、教室、一排教室、教学楼、地球、宇宙</w:t>
      </w:r>
      <w:r>
        <w:rPr>
          <w:rFonts w:ascii="宋体" w:eastAsia="宋体" w:cs="宋体"/>
          <w:sz w:val="28"/>
        </w:rPr>
        <w:t>…….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物体不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占有一定的空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，而且它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有大小之分，我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就把物体所占空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的大小叫做物体的体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：物体所占的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大，那它的体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就大，物体所占的空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小，那它的体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就小。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一个你喜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的物体，用上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描述一下它的大小。（同桌</w:t>
      </w:r>
      <w:r>
        <w:rPr>
          <w:rFonts w:ascii="宋体" w:eastAsia="宋体" w:cs="宋体"/>
          <w:sz w:val="28"/>
        </w:rPr>
        <w:t>pk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生：鞋盒的体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大，文具盒的体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台桌的体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教学楼的体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大，教室的体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的真好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也有两个物体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合，想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比比它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大小，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上眼睛听老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描述两个物体的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子，听完后迅速作出判断。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：第一个物体是由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个小正方体搭成的，第二个物体是由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个小正方体搭成的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个的大，因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用的个数多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：不确定，因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所用的小正方体的大小不确定。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：到底哪个大呢？看大屏幕（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件展示）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个的一定大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用的个数多，体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却不大呢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它用的小正方体小，而它用的小正方体大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所用的小正方体不一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：如果用数个数的方法比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，需要有什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前提条件？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：所用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个小正方体的体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大小的小正方体去搭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个小正方体的体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大，也就是要建立一个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准是面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准就是体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件演示，像</w:t>
      </w:r>
      <w:r>
        <w:rPr>
          <w:rFonts w:ascii="宋体" w:eastAsia="宋体" w:hAnsi="SimSun" w:cs="宋体"/>
          <w:sz w:val="28"/>
        </w:rPr>
        <w:t>这样选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大小的小正方体作</w:t>
      </w:r>
      <w:r>
        <w:rPr>
          <w:rFonts w:ascii="宋体" w:eastAsia="宋体" w:hAnsi="SimSun" w:cs="宋体"/>
          <w:sz w:val="28"/>
        </w:rPr>
        <w:t>为统</w:t>
      </w:r>
      <w:r>
        <w:rPr>
          <w:rFonts w:ascii="宋体" w:eastAsia="宋体" w:hAnsi="MS Mincho" w:cs="宋体"/>
          <w:sz w:val="28"/>
        </w:rPr>
        <w:t>一的体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位，就可以更准确的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量出物体体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位有立方厘米、立方分米、立方米（板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每种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位是怎</w:t>
      </w:r>
      <w:r>
        <w:rPr>
          <w:rFonts w:ascii="宋体" w:eastAsia="宋体" w:hAnsi="SimSun" w:cs="宋体"/>
          <w:sz w:val="28"/>
        </w:rPr>
        <w:t>样规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先一起回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位的由来。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件演示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：面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位是用什</w:t>
      </w:r>
      <w:r>
        <w:rPr>
          <w:rFonts w:ascii="宋体" w:eastAsia="宋体" w:hAnsi="SimSun" w:cs="宋体"/>
          <w:sz w:val="28"/>
        </w:rPr>
        <w:t>么图</w:t>
      </w:r>
      <w:r>
        <w:rPr>
          <w:rFonts w:ascii="宋体" w:eastAsia="宋体" w:hAnsi="MS Mincho" w:cs="宋体"/>
          <w:sz w:val="28"/>
        </w:rPr>
        <w:t>形来表示的？（正方形），体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位会用什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来得到呢？（正方体）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cs="宋体"/>
          <w:b/>
          <w:sz w:val="28"/>
        </w:rPr>
        <w:t>:</w:t>
      </w:r>
      <w:r>
        <w:rPr>
          <w:rFonts w:ascii="宋体" w:eastAsia="宋体" w:hAnsi="MS Mincho" w:cs="宋体"/>
          <w:b/>
          <w:sz w:val="28"/>
        </w:rPr>
        <w:t>拿出最小的那个小正方体，量一量它的棱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（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厘米）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们规</w:t>
      </w:r>
      <w:r>
        <w:rPr>
          <w:rFonts w:ascii="宋体" w:eastAsia="宋体" w:hAnsi="MS Mincho" w:cs="宋体"/>
          <w:sz w:val="28"/>
        </w:rPr>
        <w:t>定，棱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厘米的小正方体的体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、用手捏一捏，感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它的大小，生活中</w:t>
      </w:r>
      <w:r>
        <w:rPr>
          <w:rFonts w:ascii="宋体" w:eastAsia="宋体" w:hAnsi="SimSun" w:cs="宋体"/>
          <w:sz w:val="28"/>
        </w:rPr>
        <w:t>见过这么</w:t>
      </w:r>
      <w:r>
        <w:rPr>
          <w:rFonts w:ascii="宋体" w:eastAsia="宋体" w:hAnsi="MS Mincho" w:cs="宋体"/>
          <w:sz w:val="28"/>
        </w:rPr>
        <w:t>小的物体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？哪些物体的体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接近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生：骰子、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电脑键盘</w:t>
      </w:r>
      <w:r>
        <w:rPr>
          <w:rFonts w:ascii="宋体" w:eastAsia="宋体" w:hAnsi="MS Mincho" w:cs="宋体"/>
          <w:sz w:val="28"/>
        </w:rPr>
        <w:t>、花生米、一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小手指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：橡皮的体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是几立方厘米？估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一下，你是怎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的（找一学生到前面展示方法）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：生活中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可以用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立方厘米的小正方体去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生：粉笔、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笔、火柴盒、文具盒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、用你手中的教具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作一个以立方厘米作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位的物体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合，并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出它的体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内互相比一比，看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E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同学用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个小正方体任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一个物体，你知道它的体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是多大呢？（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起来）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同学拼的形状不同，体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却一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大呢？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都用了体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立方厘米的小正方体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在老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想用</w:t>
      </w:r>
      <w:r>
        <w:rPr>
          <w:rFonts w:ascii="宋体" w:eastAsia="宋体" w:hAnsi="SimSun" w:cs="宋体"/>
          <w:b/>
          <w:sz w:val="28"/>
        </w:rPr>
        <w:t>这</w:t>
      </w:r>
      <w:r>
        <w:rPr>
          <w:rFonts w:ascii="宋体" w:eastAsia="宋体" w:hAnsi="MS Mincho" w:cs="宋体"/>
          <w:b/>
          <w:sz w:val="28"/>
        </w:rPr>
        <w:t>个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立方厘米的小正方体</w:t>
      </w:r>
      <w:r>
        <w:rPr>
          <w:rFonts w:ascii="宋体" w:eastAsia="宋体" w:hAnsi="SimSun" w:cs="宋体"/>
          <w:b/>
          <w:sz w:val="28"/>
        </w:rPr>
        <w:t>测</w:t>
      </w:r>
      <w:r>
        <w:rPr>
          <w:rFonts w:ascii="宋体" w:eastAsia="宋体" w:hAnsi="MS Mincho" w:cs="宋体"/>
          <w:b/>
          <w:sz w:val="28"/>
        </w:rPr>
        <w:t>量鞋盒的体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，合适</w:t>
      </w:r>
      <w:r>
        <w:rPr>
          <w:rFonts w:ascii="宋体" w:eastAsia="宋体" w:hAnsi="SimSun" w:cs="宋体"/>
          <w:b/>
          <w:sz w:val="28"/>
        </w:rPr>
        <w:t>吗</w:t>
      </w:r>
      <w:r>
        <w:rPr>
          <w:rFonts w:ascii="宋体" w:eastAsia="宋体" w:hAnsi="MS Mincho" w:cs="宋体"/>
          <w:b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生：不合适，太小了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：拿出那个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大的正方体，量一量它的棱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们规</w:t>
      </w:r>
      <w:r>
        <w:rPr>
          <w:rFonts w:ascii="宋体" w:eastAsia="宋体" w:hAnsi="MS Mincho" w:cs="宋体"/>
          <w:sz w:val="28"/>
        </w:rPr>
        <w:t>定棱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分米的正方体体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、用手捧住它，感受它的大小生活中哪些物体的体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生：粉笔盒、小音箱、茶叶筒、双拳握在一起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、鞋盒的体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有几立方分米？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：你是怎</w:t>
      </w:r>
      <w:r>
        <w:rPr>
          <w:rFonts w:ascii="宋体" w:eastAsia="宋体" w:hAnsi="SimSun" w:cs="宋体"/>
          <w:sz w:val="28"/>
        </w:rPr>
        <w:t>么测</w:t>
      </w:r>
      <w:r>
        <w:rPr>
          <w:rFonts w:ascii="宋体" w:eastAsia="宋体" w:hAnsi="MS Mincho" w:cs="宋体"/>
          <w:sz w:val="28"/>
        </w:rPr>
        <w:t>量的？生活中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可以用立方分米作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位来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机、微波炉、投影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电闸</w:t>
      </w:r>
      <w:r>
        <w:rPr>
          <w:rFonts w:ascii="宋体" w:eastAsia="宋体" w:hAnsi="MS Mincho" w:cs="宋体"/>
          <w:sz w:val="28"/>
        </w:rPr>
        <w:t>盒、我家的整理箱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D: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作一个以立方分米作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位的物体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生：我用了几个小正方体，体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是多少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：我想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一个大正方体，至少用几个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的小正方体，体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是多少？</w:t>
      </w:r>
      <w:r>
        <w:rPr>
          <w:rFonts w:ascii="宋体" w:eastAsia="宋体" w:hAnsi="SimSun" w:cs="宋体"/>
          <w:sz w:val="28"/>
        </w:rPr>
        <w:t>试试</w:t>
      </w:r>
      <w:r>
        <w:rPr>
          <w:rFonts w:ascii="宋体" w:eastAsia="宋体" w:hAnsi="MS Mincho" w:cs="宋体"/>
          <w:sz w:val="28"/>
        </w:rPr>
        <w:t>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三、用</w:t>
      </w:r>
      <w:r>
        <w:rPr>
          <w:rFonts w:ascii="宋体" w:eastAsia="宋体" w:hAnsi="SimSun" w:cs="宋体"/>
          <w:b/>
          <w:sz w:val="28"/>
        </w:rPr>
        <w:t>刚</w:t>
      </w:r>
      <w:r>
        <w:rPr>
          <w:rFonts w:ascii="宋体" w:eastAsia="宋体" w:hAnsi="MS Mincho" w:cs="宋体"/>
          <w:b/>
          <w:sz w:val="28"/>
        </w:rPr>
        <w:t>才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的两个体</w:t>
      </w:r>
      <w:r>
        <w:rPr>
          <w:rFonts w:ascii="宋体" w:eastAsia="宋体" w:hAnsi="SimSun" w:cs="宋体"/>
          <w:b/>
          <w:sz w:val="28"/>
        </w:rPr>
        <w:t>积单</w:t>
      </w:r>
      <w:r>
        <w:rPr>
          <w:rFonts w:ascii="宋体" w:eastAsia="宋体" w:hAnsi="MS Mincho" w:cs="宋体"/>
          <w:b/>
          <w:sz w:val="28"/>
        </w:rPr>
        <w:t>位去</w:t>
      </w:r>
      <w:r>
        <w:rPr>
          <w:rFonts w:ascii="宋体" w:eastAsia="宋体" w:hAnsi="SimSun" w:cs="宋体"/>
          <w:b/>
          <w:sz w:val="28"/>
        </w:rPr>
        <w:t>测</w:t>
      </w:r>
      <w:r>
        <w:rPr>
          <w:rFonts w:ascii="宋体" w:eastAsia="宋体" w:hAnsi="MS Mincho" w:cs="宋体"/>
          <w:b/>
          <w:sz w:val="28"/>
        </w:rPr>
        <w:t>量教室的体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，行</w:t>
      </w:r>
      <w:r>
        <w:rPr>
          <w:rFonts w:ascii="宋体" w:eastAsia="宋体" w:hAnsi="SimSun" w:cs="宋体"/>
          <w:b/>
          <w:sz w:val="28"/>
        </w:rPr>
        <w:t>吗</w:t>
      </w:r>
      <w:r>
        <w:rPr>
          <w:rFonts w:ascii="宋体" w:eastAsia="宋体" w:hAnsi="MS Mincho" w:cs="宋体"/>
          <w:b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：比立方分米更大的体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位是立方米，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能仿照前面的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立方米有多大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米的正方体的体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：双臂微微打</w:t>
      </w:r>
      <w:r>
        <w:rPr>
          <w:rFonts w:ascii="宋体" w:eastAsia="宋体" w:hAnsi="SimSun" w:cs="宋体"/>
          <w:sz w:val="28"/>
        </w:rPr>
        <w:t>开长约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人合作，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作一个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立方米的空</w:t>
      </w:r>
      <w:r>
        <w:rPr>
          <w:rFonts w:ascii="宋体" w:eastAsia="宋体" w:hAnsi="SimSun" w:cs="宋体"/>
          <w:sz w:val="28"/>
        </w:rPr>
        <w:t>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、好，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才同学</w:t>
      </w:r>
      <w:r>
        <w:rPr>
          <w:rFonts w:ascii="宋体" w:eastAsia="宋体" w:hAnsi="SimSun" w:cs="宋体"/>
          <w:sz w:val="28"/>
        </w:rPr>
        <w:t>们亲</w:t>
      </w:r>
      <w:r>
        <w:rPr>
          <w:rFonts w:ascii="宋体" w:eastAsia="宋体" w:hAnsi="MS Mincho" w:cs="宋体"/>
          <w:sz w:val="28"/>
        </w:rPr>
        <w:t>身体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师这还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根一米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的木条，在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角搭一个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，看看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可以容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多少人，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想来</w:t>
      </w:r>
      <w:r>
        <w:rPr>
          <w:rFonts w:ascii="宋体" w:eastAsia="宋体" w:hAnsi="SimSun" w:cs="宋体"/>
          <w:sz w:val="28"/>
        </w:rPr>
        <w:t>试试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可以容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个人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可真大，生活中</w:t>
      </w:r>
      <w:r>
        <w:rPr>
          <w:rFonts w:ascii="宋体" w:eastAsia="宋体" w:hAnsi="SimSun" w:cs="宋体"/>
          <w:sz w:val="28"/>
        </w:rPr>
        <w:t>见过这么</w:t>
      </w:r>
      <w:r>
        <w:rPr>
          <w:rFonts w:ascii="宋体" w:eastAsia="宋体" w:hAnsi="MS Mincho" w:cs="宋体"/>
          <w:sz w:val="28"/>
        </w:rPr>
        <w:t>大体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的物体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教室中有没有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除了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台桌，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有哪些物体的体</w:t>
      </w:r>
      <w:r>
        <w:rPr>
          <w:rFonts w:ascii="宋体" w:eastAsia="宋体" w:hAnsi="SimSun" w:cs="宋体"/>
          <w:sz w:val="28"/>
        </w:rPr>
        <w:t>积约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立方米（生答完展示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、不要小看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立方米的水可以倒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cs="宋体"/>
          <w:sz w:val="28"/>
        </w:rPr>
        <w:t>500</w:t>
      </w:r>
      <w:r>
        <w:rPr>
          <w:rFonts w:ascii="宋体" w:eastAsia="宋体" w:hAnsi="MS Mincho" w:cs="宋体"/>
          <w:sz w:val="28"/>
        </w:rPr>
        <w:t>个暖水瓶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立方米的木材可以做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SimSun" w:cs="宋体"/>
          <w:sz w:val="28"/>
        </w:rPr>
        <w:t>张课</w:t>
      </w:r>
      <w:r>
        <w:rPr>
          <w:rFonts w:ascii="宋体" w:eastAsia="宋体" w:hAnsi="MS Mincho" w:cs="宋体"/>
          <w:sz w:val="28"/>
        </w:rPr>
        <w:t>桌的桌面或</w:t>
      </w:r>
      <w:r>
        <w:rPr>
          <w:rFonts w:ascii="宋体" w:eastAsia="宋体" w:cs="宋体"/>
          <w:sz w:val="28"/>
        </w:rPr>
        <w:t>300</w:t>
      </w:r>
      <w:r>
        <w:rPr>
          <w:rFonts w:ascii="宋体" w:eastAsia="宋体" w:hAnsi="MS Mincho" w:cs="宋体"/>
          <w:sz w:val="28"/>
        </w:rPr>
        <w:t>个桌腿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：生活中哪些物体的体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可以用立方米作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位来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才我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了方便，</w:t>
      </w:r>
      <w:r>
        <w:rPr>
          <w:rFonts w:ascii="宋体" w:eastAsia="宋体" w:hAnsi="SimSun" w:cs="宋体"/>
          <w:sz w:val="28"/>
        </w:rPr>
        <w:t>每种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位可以用字母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表示（板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能用一句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概括</w:t>
      </w:r>
      <w:r>
        <w:rPr>
          <w:rFonts w:ascii="宋体" w:eastAsia="宋体" w:hAnsi="SimSun" w:cs="宋体"/>
          <w:sz w:val="28"/>
        </w:rPr>
        <w:t>对每种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位的理解呢？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演示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叙述，立方厘米很小（只能用手指捏住）、立方分米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大（要用手捧住捧）、立方米最大（要用手臂抱住）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，学到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，你能告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体的大小你是怎</w:t>
      </w:r>
      <w:r>
        <w:rPr>
          <w:rFonts w:ascii="宋体" w:eastAsia="宋体" w:hAnsi="SimSun" w:cs="宋体"/>
          <w:sz w:val="28"/>
        </w:rPr>
        <w:t>么认识</w:t>
      </w:r>
      <w:r>
        <w:rPr>
          <w:rFonts w:ascii="宋体" w:eastAsia="宋体" w:hAnsi="MS Mincho" w:cs="宋体"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体的大小就是物体所占空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的大小，也就是物体的体</w:t>
      </w:r>
      <w:r>
        <w:rPr>
          <w:rFonts w:ascii="宋体" w:eastAsia="宋体" w:hAnsi="SimSun" w:cs="宋体"/>
          <w:sz w:val="28"/>
        </w:rPr>
        <w:t>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：而且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的大小要有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准，即体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今天所学的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：以后再去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量一个物体的体</w:t>
      </w:r>
      <w:r>
        <w:rPr>
          <w:rFonts w:ascii="宋体" w:eastAsia="宋体" w:hAnsi="SimSun" w:cs="宋体"/>
          <w:sz w:val="28"/>
        </w:rPr>
        <w:t>积时</w:t>
      </w:r>
      <w:r>
        <w:rPr>
          <w:rFonts w:ascii="宋体" w:eastAsia="宋体" w:hAnsi="MS Mincho" w:cs="宋体"/>
          <w:sz w:val="28"/>
        </w:rPr>
        <w:t>，首先根据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的大小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位，再看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个物体包含有多少个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位，从而得到它体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体</w:t>
      </w:r>
      <w:r>
        <w:rPr>
          <w:rFonts w:ascii="宋体" w:eastAsia="宋体" w:hAnsi="SimSun" w:cs="宋体"/>
          <w:i w:val="0"/>
          <w:iCs w:val="0"/>
          <w:sz w:val="28"/>
        </w:rPr>
        <w:t>积</w:t>
      </w:r>
      <w:r>
        <w:rPr>
          <w:rFonts w:ascii="宋体" w:eastAsia="宋体" w:hAnsi="MS Mincho" w:cs="宋体"/>
          <w:i w:val="0"/>
          <w:iCs w:val="0"/>
          <w:sz w:val="28"/>
        </w:rPr>
        <w:t>和体</w:t>
      </w:r>
      <w:r>
        <w:rPr>
          <w:rFonts w:ascii="宋体" w:eastAsia="宋体" w:hAnsi="SimSun" w:cs="宋体"/>
          <w:i w:val="0"/>
          <w:iCs w:val="0"/>
          <w:sz w:val="28"/>
        </w:rPr>
        <w:t>积单</w:t>
      </w:r>
      <w:r>
        <w:rPr>
          <w:rFonts w:ascii="宋体" w:eastAsia="宋体" w:hAnsi="MS Mincho" w:cs="宋体"/>
          <w:i w:val="0"/>
          <w:iCs w:val="0"/>
          <w:sz w:val="28"/>
        </w:rPr>
        <w:t>位教学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．使学生理解体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的概念，了解常用的体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位，形成表象。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使学生感知物体的体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建立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立方米、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立方厘米的大小。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体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（激趣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过乌鸦</w:t>
      </w:r>
      <w:r>
        <w:rPr>
          <w:rFonts w:ascii="宋体" w:eastAsia="宋体" w:hAnsi="MS Mincho" w:cs="宋体"/>
          <w:sz w:val="28"/>
        </w:rPr>
        <w:t>喝水的故事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（学生作答）老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乌鸦</w:t>
      </w:r>
      <w:r>
        <w:rPr>
          <w:rFonts w:ascii="宋体" w:eastAsia="宋体" w:hAnsi="MS Mincho" w:cs="宋体"/>
          <w:sz w:val="28"/>
        </w:rPr>
        <w:t>喝水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乌鸦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喝到水的？（</w:t>
      </w:r>
      <w:r>
        <w:rPr>
          <w:rFonts w:ascii="宋体" w:eastAsia="宋体" w:hAnsi="SimSun" w:cs="宋体"/>
          <w:sz w:val="28"/>
        </w:rPr>
        <w:t>乌鸦</w:t>
      </w:r>
      <w:r>
        <w:rPr>
          <w:rFonts w:ascii="宋体" w:eastAsia="宋体" w:hAnsi="MS Mincho" w:cs="宋体"/>
          <w:sz w:val="28"/>
        </w:rPr>
        <w:t>把石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一粒一粒地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到瓶子里，石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占了水的空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，所以把水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出来了。）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真的占了水的空</w:t>
      </w:r>
      <w:r>
        <w:rPr>
          <w:rFonts w:ascii="宋体" w:eastAsia="宋体" w:hAnsi="SimSun" w:cs="宋体"/>
          <w:sz w:val="28"/>
        </w:rPr>
        <w:t>间吗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实验验证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拿两个同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大小的玻璃杯，先往一个杯子里倒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水，取一</w:t>
      </w:r>
      <w:r>
        <w:rPr>
          <w:rFonts w:ascii="宋体" w:eastAsia="宋体" w:hAnsi="SimSun" w:cs="宋体"/>
          <w:sz w:val="28"/>
        </w:rPr>
        <w:t>块鹅</w:t>
      </w:r>
      <w:r>
        <w:rPr>
          <w:rFonts w:ascii="宋体" w:eastAsia="宋体" w:hAnsi="MS Mincho" w:cs="宋体"/>
          <w:sz w:val="28"/>
        </w:rPr>
        <w:t>卵石放入另一个杯子，再把第一个杯子里的水倒入第二个杯子，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：第二个杯子装不下第一个杯子的水，因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第二个杯子里放了一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占了水的空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，所以装不下了。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揭</w:t>
      </w:r>
      <w:r>
        <w:rPr>
          <w:rFonts w:ascii="宋体" w:eastAsia="宋体" w:hAnsi="MS Mincho" w:cs="宋体"/>
          <w:b/>
          <w:sz w:val="28"/>
        </w:rPr>
        <w:t>示体</w:t>
      </w:r>
      <w:r>
        <w:rPr>
          <w:rFonts w:ascii="宋体" w:eastAsia="宋体" w:hAnsi="SimSun" w:cs="宋体"/>
          <w:b/>
          <w:sz w:val="28"/>
        </w:rPr>
        <w:t>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出示下面的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些物体哪个占的空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手机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影碟机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电视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学生回答后，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明：物体都占有一定的空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，而且所占的空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有大有小。我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的大小叫做物体的体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概念）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三、列出体</w:t>
      </w:r>
      <w:r>
        <w:rPr>
          <w:rFonts w:ascii="宋体" w:eastAsia="宋体" w:hAnsi="SimSun" w:cs="宋体"/>
          <w:b/>
          <w:sz w:val="28"/>
        </w:rPr>
        <w:t>积单</w:t>
      </w:r>
      <w:r>
        <w:rPr>
          <w:rFonts w:ascii="宋体" w:eastAsia="宋体" w:hAnsi="MS Mincho" w:cs="宋体"/>
          <w:b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、出示两个形状不同，体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相近的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方体。（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凭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、用多媒体将它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分成大小相同的小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方体后，学生很快就确切的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出：左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大于右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。（因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左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方体有</w:t>
      </w:r>
      <w:r>
        <w:rPr>
          <w:rFonts w:ascii="宋体" w:eastAsia="宋体" w:cs="宋体"/>
          <w:sz w:val="28"/>
        </w:rPr>
        <w:t xml:space="preserve">16 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方体，而右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只有</w:t>
      </w:r>
      <w:r>
        <w:rPr>
          <w:rFonts w:ascii="宋体" w:eastAsia="宋体" w:cs="宋体"/>
          <w:sz w:val="28"/>
        </w:rPr>
        <w:t xml:space="preserve">15 </w:t>
      </w:r>
      <w:r>
        <w:rPr>
          <w:rFonts w:ascii="宋体" w:eastAsia="宋体" w:hAnsi="MS Mincho" w:cs="宋体"/>
          <w:sz w:val="28"/>
        </w:rPr>
        <w:t>个）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明：所以要比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大小，需要有一个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位是用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段表示的，面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位是用正方形来表示的，那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来表示呢？（用正方体来表示）。常用的体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位有立方厘米、立方分米、立方米。（板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体</w:t>
      </w:r>
      <w:r>
        <w:rPr>
          <w:rFonts w:ascii="宋体" w:eastAsia="宋体" w:hAnsi="SimSun" w:cs="宋体"/>
          <w:b/>
          <w:sz w:val="28"/>
        </w:rPr>
        <w:t>积单</w:t>
      </w:r>
      <w:r>
        <w:rPr>
          <w:rFonts w:ascii="宋体" w:eastAsia="宋体" w:hAnsi="MS Mincho" w:cs="宋体"/>
          <w:b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你猜一猜</w:t>
      </w:r>
      <w:r>
        <w:rPr>
          <w:rFonts w:ascii="宋体" w:eastAsia="宋体" w:cs="宋体"/>
          <w:sz w:val="28"/>
        </w:rPr>
        <w:t>1cm3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ldm3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1m3</w:t>
      </w:r>
      <w:r>
        <w:rPr>
          <w:rFonts w:ascii="宋体" w:eastAsia="宋体" w:hAnsi="MS Mincho" w:cs="宋体"/>
          <w:sz w:val="28"/>
        </w:rPr>
        <w:t>，是多大的正方体？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生看着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物共同小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Icm </w:t>
      </w:r>
      <w:r>
        <w:rPr>
          <w:rFonts w:ascii="宋体" w:eastAsia="宋体" w:hAnsi="MS Mincho" w:cs="宋体"/>
          <w:sz w:val="28"/>
        </w:rPr>
        <w:t>的正方体，体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1cm3 </w:t>
      </w:r>
      <w:r>
        <w:rPr>
          <w:rFonts w:ascii="宋体" w:eastAsia="宋体" w:hAnsi="MS Mincho" w:cs="宋体"/>
          <w:sz w:val="28"/>
        </w:rPr>
        <w:t>（手指尖）；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ldm </w:t>
      </w:r>
      <w:r>
        <w:rPr>
          <w:rFonts w:ascii="宋体" w:eastAsia="宋体" w:hAnsi="MS Mincho" w:cs="宋体"/>
          <w:sz w:val="28"/>
        </w:rPr>
        <w:t>的正方体，体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ldm3</w:t>
      </w:r>
      <w:r>
        <w:rPr>
          <w:rFonts w:ascii="宋体" w:eastAsia="宋体" w:hAnsi="MS Mincho" w:cs="宋体"/>
          <w:sz w:val="28"/>
        </w:rPr>
        <w:t>（粉笔盒）；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l m </w:t>
      </w:r>
      <w:r>
        <w:rPr>
          <w:rFonts w:ascii="宋体" w:eastAsia="宋体" w:hAnsi="MS Mincho" w:cs="宋体"/>
          <w:sz w:val="28"/>
        </w:rPr>
        <w:t>的正方体，体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m3</w:t>
      </w:r>
      <w:r>
        <w:rPr>
          <w:rFonts w:ascii="宋体" w:eastAsia="宋体" w:hAnsi="MS Mincho" w:cs="宋体"/>
          <w:sz w:val="28"/>
        </w:rPr>
        <w:t>（一台洗衣机）。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算一个物体的体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，就要看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个物体中含有多少个体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 xml:space="preserve">1cm3 </w:t>
      </w:r>
      <w:r>
        <w:rPr>
          <w:rFonts w:ascii="宋体" w:eastAsia="宋体" w:hAnsi="MS Mincho" w:cs="宋体"/>
          <w:sz w:val="28"/>
        </w:rPr>
        <w:t>的小正方体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成一个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方体，你知道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是多少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 xml:space="preserve">( 4cm3 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它是由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个体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1Cm3 </w:t>
      </w:r>
      <w:r>
        <w:rPr>
          <w:rFonts w:ascii="宋体" w:eastAsia="宋体" w:hAnsi="MS Mincho" w:cs="宋体"/>
          <w:sz w:val="28"/>
        </w:rPr>
        <w:t>的小正方体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成的）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hAnsi="SimSun" w:cs="宋体"/>
          <w:b/>
          <w:sz w:val="28"/>
        </w:rPr>
        <w:t>课题练习</w:t>
      </w:r>
      <w:r>
        <w:rPr>
          <w:rFonts w:ascii="宋体" w:eastAsia="宋体" w:hAnsi="MS Mincho" w:cs="宋体"/>
          <w:b/>
          <w:sz w:val="28"/>
        </w:rPr>
        <w:t>：（略）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，我从《</w:t>
      </w:r>
      <w:r>
        <w:rPr>
          <w:rFonts w:ascii="宋体" w:eastAsia="宋体" w:hAnsi="SimSun" w:cs="宋体"/>
          <w:sz w:val="28"/>
        </w:rPr>
        <w:t>乌鸦</w:t>
      </w:r>
      <w:r>
        <w:rPr>
          <w:rFonts w:ascii="宋体" w:eastAsia="宋体" w:hAnsi="MS Mincho" w:cs="宋体"/>
          <w:sz w:val="28"/>
        </w:rPr>
        <w:t>喝水》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个故事自然引入新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。借助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教具，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摸一摸、量一量、比一比，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位。教学中，我注意把教材内容与生活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手操作与</w:t>
      </w:r>
      <w:r>
        <w:rPr>
          <w:rFonts w:ascii="宋体" w:eastAsia="宋体" w:hAnsi="SimSun" w:cs="宋体"/>
          <w:sz w:val="28"/>
        </w:rPr>
        <w:t>实验观</w:t>
      </w:r>
      <w:r>
        <w:rPr>
          <w:rFonts w:ascii="宋体" w:eastAsia="宋体" w:hAnsi="MS Mincho" w:cs="宋体"/>
          <w:sz w:val="28"/>
        </w:rPr>
        <w:t>察相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合，努力培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学生用数学的意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的能力和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体</w:t>
      </w:r>
      <w:r>
        <w:rPr>
          <w:rFonts w:ascii="宋体" w:eastAsia="宋体" w:hAnsi="SimSun" w:cs="宋体"/>
          <w:i w:val="0"/>
          <w:iCs w:val="0"/>
          <w:sz w:val="28"/>
        </w:rPr>
        <w:t>积</w:t>
      </w:r>
      <w:r>
        <w:rPr>
          <w:rFonts w:ascii="宋体" w:eastAsia="宋体" w:hAnsi="MS Mincho" w:cs="宋体"/>
          <w:i w:val="0"/>
          <w:iCs w:val="0"/>
          <w:sz w:val="28"/>
        </w:rPr>
        <w:t>和体</w:t>
      </w:r>
      <w:r>
        <w:rPr>
          <w:rFonts w:ascii="宋体" w:eastAsia="宋体" w:hAnsi="SimSun" w:cs="宋体"/>
          <w:i w:val="0"/>
          <w:iCs w:val="0"/>
          <w:sz w:val="28"/>
        </w:rPr>
        <w:t>积单</w:t>
      </w:r>
      <w:r>
        <w:rPr>
          <w:rFonts w:ascii="宋体" w:eastAsia="宋体" w:hAnsi="MS Mincho" w:cs="宋体"/>
          <w:i w:val="0"/>
          <w:iCs w:val="0"/>
          <w:sz w:val="28"/>
        </w:rPr>
        <w:t>位教学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教学内容：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111---113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做一做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二十九的第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，使学生初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建立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的概念，知道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，要用体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常用的体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位：立方米、立方分米、立方厘米、知道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大小、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、使学生知道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，就要看它所含体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位的个数，建立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大小的空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、使学生初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位与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位、面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现阶</w:t>
      </w:r>
      <w:r>
        <w:rPr>
          <w:rFonts w:ascii="宋体" w:eastAsia="宋体" w:hAnsi="MS Mincho" w:cs="宋体"/>
          <w:sz w:val="28"/>
        </w:rPr>
        <w:t>梯式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教具、学具准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器材：量杯、石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、水、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物模型，用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根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的木条</w:t>
      </w:r>
      <w:r>
        <w:rPr>
          <w:rFonts w:ascii="宋体" w:eastAsia="宋体" w:hAnsi="SimSun" w:cs="宋体"/>
          <w:sz w:val="28"/>
        </w:rPr>
        <w:t>钉</w:t>
      </w:r>
      <w:r>
        <w:rPr>
          <w:rFonts w:ascii="宋体" w:eastAsia="宋体" w:hAnsi="MS Mincho" w:cs="宋体"/>
          <w:sz w:val="28"/>
        </w:rPr>
        <w:t>成的直角架、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）大小不同的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方体、正方体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）桌椅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放：六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组对</w:t>
      </w:r>
      <w:r>
        <w:rPr>
          <w:rFonts w:ascii="宋体" w:eastAsia="宋体" w:hAnsi="MS Mincho" w:cs="宋体"/>
          <w:sz w:val="28"/>
        </w:rPr>
        <w:t>称形。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立方分米的模型、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方体（正方体）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盒或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谈话导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五年三班的同学特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参加学校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？而且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次都取得不凡的成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，我感到特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傲。那</w:t>
      </w:r>
      <w:r>
        <w:rPr>
          <w:rFonts w:ascii="宋体" w:eastAsia="宋体" w:hAnsi="SimSun" w:cs="宋体"/>
          <w:sz w:val="28"/>
        </w:rPr>
        <w:t>么现</w:t>
      </w:r>
      <w:r>
        <w:rPr>
          <w:rFonts w:ascii="宋体" w:eastAsia="宋体" w:hAnsi="MS Mincho" w:cs="宋体"/>
          <w:sz w:val="28"/>
        </w:rPr>
        <w:t>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就来一个小小的比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，好不好？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：比眼力。依次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四条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短不同的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段。指出先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拿，后一起拿。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：比运气。教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出示四个不同的平面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形。学生随意点。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：比判断力。依次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四个不同的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两条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短，比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两个平面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形的大小，比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两个立体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形的大小、它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的意思相同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过谈话</w:t>
      </w:r>
      <w:r>
        <w:rPr>
          <w:rFonts w:ascii="宋体" w:eastAsia="宋体" w:hAnsi="MS Mincho" w:cs="宋体"/>
          <w:sz w:val="28"/>
        </w:rPr>
        <w:t>后，引出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等名称，提出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叫做物体的体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呢？（板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新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问吗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？体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位有哪些？体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和表面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不同？（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位、体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和表面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：提得很好，下面我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就来共同探</w:t>
      </w:r>
      <w:r>
        <w:rPr>
          <w:rFonts w:ascii="宋体" w:eastAsia="宋体" w:hAnsi="SimSun" w:cs="宋体"/>
          <w:sz w:val="28"/>
        </w:rPr>
        <w:t>讨这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（一）、建立体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概念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叫做物体的体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呢？你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的答案？自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拿出盛有半杯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色水的玻璃杯和用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子捆着的石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，用手提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子将石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浸入玻璃杯的水中、教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察放入石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后水面有什</w:t>
      </w:r>
      <w:r>
        <w:rPr>
          <w:rFonts w:ascii="宋体" w:eastAsia="宋体" w:hAnsi="SimSun" w:cs="宋体"/>
          <w:sz w:val="28"/>
        </w:rPr>
        <w:t>么变</w:t>
      </w:r>
      <w:r>
        <w:rPr>
          <w:rFonts w:ascii="宋体" w:eastAsia="宋体" w:hAnsi="MS Mincho" w:cs="宋体"/>
          <w:sz w:val="28"/>
        </w:rPr>
        <w:t>化、教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提起，再放入水中一次、然后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说观</w:t>
      </w:r>
      <w:r>
        <w:rPr>
          <w:rFonts w:ascii="宋体" w:eastAsia="宋体" w:hAnsi="MS Mincho" w:cs="宋体"/>
          <w:sz w:val="28"/>
        </w:rPr>
        <w:t>察的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果、学生：放入石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，水面上升、教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：把石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放入水里后，水面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会上升呢？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几位学生回答后，教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指出：石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占有一定的空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，放入水里后，使得水所占的空</w:t>
      </w:r>
      <w:r>
        <w:rPr>
          <w:rFonts w:ascii="宋体" w:eastAsia="宋体" w:hAnsi="SimSun" w:cs="宋体"/>
          <w:sz w:val="28"/>
        </w:rPr>
        <w:t>间变</w:t>
      </w:r>
      <w:r>
        <w:rPr>
          <w:rFonts w:ascii="宋体" w:eastAsia="宋体" w:hAnsi="MS Mincho" w:cs="宋体"/>
          <w:sz w:val="28"/>
        </w:rPr>
        <w:t>大了，所以水面就上升了、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：引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实验过</w:t>
      </w:r>
      <w:r>
        <w:rPr>
          <w:rFonts w:ascii="宋体" w:eastAsia="宋体" w:hAnsi="MS Mincho" w:cs="宋体"/>
          <w:sz w:val="28"/>
        </w:rPr>
        <w:t>程，注意</w:t>
      </w:r>
      <w:r>
        <w:rPr>
          <w:rFonts w:ascii="宋体" w:eastAsia="宋体" w:hAnsi="SimSun" w:cs="宋体"/>
          <w:sz w:val="28"/>
        </w:rPr>
        <w:t>实验过</w:t>
      </w:r>
      <w:r>
        <w:rPr>
          <w:rFonts w:ascii="宋体" w:eastAsia="宋体" w:hAnsi="MS Mincho" w:cs="宋体"/>
          <w:sz w:val="28"/>
        </w:rPr>
        <w:t>程中量杯里水位的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化情况、想一想，</w:t>
      </w:r>
      <w:r>
        <w:rPr>
          <w:rFonts w:ascii="宋体" w:eastAsia="宋体" w:hAnsi="SimSun" w:cs="宋体"/>
          <w:sz w:val="28"/>
        </w:rPr>
        <w:t>这说</w:t>
      </w:r>
      <w:r>
        <w:rPr>
          <w:rFonts w:ascii="宋体" w:eastAsia="宋体" w:hAnsi="MS Mincho" w:cs="宋体"/>
          <w:sz w:val="28"/>
        </w:rPr>
        <w:t>明了什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学生做一个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，大家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筋思考、装入</w:t>
      </w:r>
      <w:r>
        <w:rPr>
          <w:rFonts w:ascii="宋体" w:eastAsia="宋体" w:hAnsi="SimSun" w:cs="宋体"/>
          <w:sz w:val="28"/>
        </w:rPr>
        <w:t>满满</w:t>
      </w:r>
      <w:r>
        <w:rPr>
          <w:rFonts w:ascii="宋体" w:eastAsia="宋体" w:hAnsi="MS Mincho" w:cs="宋体"/>
          <w:sz w:val="28"/>
        </w:rPr>
        <w:t>一杯沙子、然后把沙子倒出，放入一</w:t>
      </w:r>
      <w:r>
        <w:rPr>
          <w:rFonts w:ascii="宋体" w:eastAsia="宋体" w:hAnsi="SimSun" w:cs="宋体"/>
          <w:sz w:val="28"/>
        </w:rPr>
        <w:t>块长</w:t>
      </w:r>
      <w:r>
        <w:rPr>
          <w:rFonts w:ascii="宋体" w:eastAsia="宋体" w:hAnsi="MS Mincho" w:cs="宋体"/>
          <w:sz w:val="28"/>
        </w:rPr>
        <w:t>方体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一位同学来再将沙子装入玻璃杯，然后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果、学生：沙子多出来了、大家想一想，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沙子会多出来呢？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几位学生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自己的想法、在学生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上概括、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）：因</w:t>
      </w:r>
      <w:r>
        <w:rPr>
          <w:rFonts w:ascii="宋体" w:eastAsia="宋体" w:hAnsi="SimSun" w:cs="宋体"/>
          <w:sz w:val="28"/>
        </w:rPr>
        <w:t>为这块积</w:t>
      </w:r>
      <w:r>
        <w:rPr>
          <w:rFonts w:ascii="宋体" w:eastAsia="宋体" w:hAnsi="MS Mincho" w:cs="宋体"/>
          <w:sz w:val="28"/>
        </w:rPr>
        <w:t>木占有一定的空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木放到杯子里就占据了杯子的一部分空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，所以沙土就装不下了、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（自学）在水杯中放入一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，在水面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做一个黄色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拿出石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后，再放入一大些的石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，在水面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：在水杯中两次放入大小不同的石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，有什</w:t>
      </w:r>
      <w:r>
        <w:rPr>
          <w:rFonts w:ascii="宋体" w:eastAsia="宋体" w:hAnsi="SimSun" w:cs="宋体"/>
          <w:sz w:val="28"/>
        </w:rPr>
        <w:t>么现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会出</w:t>
      </w:r>
      <w:r>
        <w:rPr>
          <w:rFonts w:ascii="宋体" w:eastAsia="宋体" w:hAnsi="SimSun" w:cs="宋体"/>
          <w:sz w:val="28"/>
        </w:rPr>
        <w:t>现这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汇报归纳</w:t>
      </w:r>
      <w:r>
        <w:rPr>
          <w:rFonts w:ascii="宋体" w:eastAsia="宋体" w:hAnsi="MS Mincho" w:cs="宋体"/>
          <w:sz w:val="28"/>
        </w:rPr>
        <w:t>：水杯中放入石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后，石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占据了空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，把水向上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，水面向上升。石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大占据空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大，水面上升得高；石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小占据空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小，水面上升得低。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：物体占有空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、物体所占空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有大有小、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出示大小不同的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方体、正方体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，哪个物体所占空</w:t>
      </w:r>
      <w:r>
        <w:rPr>
          <w:rFonts w:ascii="宋体" w:eastAsia="宋体" w:hAnsi="SimSun" w:cs="宋体"/>
          <w:sz w:val="28"/>
        </w:rPr>
        <w:t>间较</w:t>
      </w:r>
      <w:r>
        <w:rPr>
          <w:rFonts w:ascii="宋体" w:eastAsia="宋体" w:hAnsi="MS Mincho" w:cs="宋体"/>
          <w:sz w:val="28"/>
        </w:rPr>
        <w:t>大，哪个物体所占空</w:t>
      </w:r>
      <w:r>
        <w:rPr>
          <w:rFonts w:ascii="宋体" w:eastAsia="宋体" w:hAnsi="SimSun" w:cs="宋体"/>
          <w:sz w:val="28"/>
        </w:rPr>
        <w:t>间较</w:t>
      </w:r>
      <w:r>
        <w:rPr>
          <w:rFonts w:ascii="宋体" w:eastAsia="宋体" w:hAnsi="MS Mincho" w:cs="宋体"/>
          <w:sz w:val="28"/>
        </w:rPr>
        <w:t>小？或者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哪个物体的体</w:t>
      </w:r>
      <w:r>
        <w:rPr>
          <w:rFonts w:ascii="宋体" w:eastAsia="宋体" w:hAnsi="SimSun" w:cs="宋体"/>
          <w:sz w:val="28"/>
        </w:rPr>
        <w:t>积较</w:t>
      </w:r>
      <w:r>
        <w:rPr>
          <w:rFonts w:ascii="宋体" w:eastAsia="宋体" w:hAnsi="MS Mincho" w:cs="宋体"/>
          <w:sz w:val="28"/>
        </w:rPr>
        <w:t>大，哪个物体的体</w:t>
      </w:r>
      <w:r>
        <w:rPr>
          <w:rFonts w:ascii="宋体" w:eastAsia="宋体" w:hAnsi="SimSun" w:cs="宋体"/>
          <w:sz w:val="28"/>
        </w:rPr>
        <w:t>积较</w:t>
      </w:r>
      <w:r>
        <w:rPr>
          <w:rFonts w:ascii="宋体" w:eastAsia="宋体" w:hAnsi="MS Mincho" w:cs="宋体"/>
          <w:sz w:val="28"/>
        </w:rPr>
        <w:t>小？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学生用自己的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的大小叫做物体的体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步讲</w:t>
      </w:r>
      <w:r>
        <w:rPr>
          <w:rFonts w:ascii="宋体" w:eastAsia="宋体" w:hAnsi="MS Mincho" w:cs="宋体"/>
          <w:sz w:val="28"/>
        </w:rPr>
        <w:t>解、教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：所有的物体都占有一定的空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，比如教室占据了一个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台又占据了教室里的一部分空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本、文具盒占据了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包里的一部分空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，等等（板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）巩固、看教科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111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做一做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哪堆木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大？哪堆木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小？并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明理由、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体</w:t>
      </w:r>
      <w:r>
        <w:rPr>
          <w:rFonts w:ascii="宋体" w:eastAsia="宋体" w:hAnsi="SimSun" w:cs="宋体"/>
          <w:b/>
          <w:bCs/>
          <w:sz w:val="28"/>
        </w:rPr>
        <w:t>积单</w:t>
      </w:r>
      <w:r>
        <w:rPr>
          <w:rFonts w:ascii="宋体" w:eastAsia="宋体" w:hAnsi="MS Mincho" w:cs="宋体"/>
          <w:b/>
          <w:bCs/>
          <w:sz w:val="28"/>
        </w:rPr>
        <w:t>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们观</w:t>
      </w:r>
      <w:r>
        <w:rPr>
          <w:rFonts w:ascii="宋体" w:eastAsia="宋体" w:hAnsi="MS Mincho" w:cs="宋体"/>
          <w:sz w:val="28"/>
        </w:rPr>
        <w:t>察自己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方体或正方体、同学之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可以互相比一比，你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能确切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指出：在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生活和生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中，有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只需要凭感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判断出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小就可以，但是有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也需要知道物体到底有多大，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精确地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就要用体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位，常用的体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位有立方厘米、立方分米、立方米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一下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立方厘米的模型井指出：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就是体</w:t>
      </w:r>
      <w:r>
        <w:rPr>
          <w:rFonts w:ascii="宋体" w:eastAsia="宋体" w:hAnsi="SimSun" w:cs="宋体"/>
          <w:sz w:val="28"/>
        </w:rPr>
        <w:t>积为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立方厘米的正方体。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组观</w:t>
      </w:r>
      <w:r>
        <w:rPr>
          <w:rFonts w:ascii="宋体" w:eastAsia="宋体" w:hAnsi="MS Mincho" w:cs="宋体"/>
          <w:sz w:val="28"/>
        </w:rPr>
        <w:t>察探究，然后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：你知道了什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四个人一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立方厘米的正方体模型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看一看：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小，是正方体。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量一量：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立方厘米的正方体的棱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厘米的正方体体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想一想：体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立方厘米的物体比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出：体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立方厘米的物体，如：蚕豆等物体，再引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表示一个食指尖大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使用立方厘米比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恰当的物体。（手指尖、玻璃珠、骰子）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模型并指出：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就是体</w:t>
      </w:r>
      <w:r>
        <w:rPr>
          <w:rFonts w:ascii="宋体" w:eastAsia="宋体" w:hAnsi="SimSun" w:cs="宋体"/>
          <w:sz w:val="28"/>
        </w:rPr>
        <w:t>积为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立方分米的正方体。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组观</w:t>
      </w:r>
      <w:r>
        <w:rPr>
          <w:rFonts w:ascii="宋体" w:eastAsia="宋体" w:hAnsi="MS Mincho" w:cs="宋体"/>
          <w:sz w:val="28"/>
        </w:rPr>
        <w:t>察探究然后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：你知道了什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看一看：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大一些，是一个正方体。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量一量：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立方分米的正方体的棱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分米。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分米的正方体，体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想一想：体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 1</w:t>
      </w:r>
      <w:r>
        <w:rPr>
          <w:rFonts w:ascii="宋体" w:eastAsia="宋体" w:hAnsi="MS Mincho" w:cs="宋体"/>
          <w:sz w:val="28"/>
        </w:rPr>
        <w:t>立方分米的物体比</w:t>
      </w:r>
      <w:r>
        <w:rPr>
          <w:rFonts w:ascii="宋体" w:eastAsia="宋体" w:cs="宋体"/>
          <w:sz w:val="28"/>
        </w:rPr>
        <w:t xml:space="preserve"> 1</w:t>
      </w:r>
      <w:r>
        <w:rPr>
          <w:rFonts w:ascii="宋体" w:eastAsia="宋体" w:hAnsi="MS Mincho" w:cs="宋体"/>
          <w:sz w:val="28"/>
        </w:rPr>
        <w:t>立方厘米的物体大。引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立方分米的物体。再引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学生做出：用手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表示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使用立方分米比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恰当的物体。（粉笔盒、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盒、礼品盒等。）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学生分</w:t>
      </w:r>
      <w:r>
        <w:rPr>
          <w:rFonts w:ascii="宋体" w:eastAsia="宋体" w:hAnsi="SimSun" w:cs="宋体"/>
          <w:b/>
          <w:bCs/>
          <w:sz w:val="28"/>
        </w:rPr>
        <w:t>组观</w:t>
      </w:r>
      <w:r>
        <w:rPr>
          <w:rFonts w:ascii="宋体" w:eastAsia="宋体" w:hAnsi="MS Mincho" w:cs="宋体"/>
          <w:b/>
          <w:bCs/>
          <w:sz w:val="28"/>
        </w:rPr>
        <w:t>察探究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：根据以上两个体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位的推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，什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米的正方体，体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用三棱架在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角演示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立方米，注意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察形状大小。教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米的架子演示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立方米的大小，然后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学生估一估，用多少个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立方分米的正方体拼起来有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想一想：列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物体体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立方米的物体，如：两个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桌合在一起；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机箱子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学生借助四个同学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成的空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来表示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学生看一看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有多大、教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可以容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位小学生、教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位学生</w:t>
      </w:r>
      <w:r>
        <w:rPr>
          <w:rFonts w:ascii="宋体" w:eastAsia="宋体" w:hAnsi="SimSun" w:cs="宋体"/>
          <w:sz w:val="28"/>
        </w:rPr>
        <w:t>钻进</w:t>
      </w:r>
      <w:r>
        <w:rPr>
          <w:rFonts w:ascii="宋体" w:eastAsia="宋体" w:hAnsi="MS Mincho" w:cs="宋体"/>
          <w:sz w:val="28"/>
        </w:rPr>
        <w:t>架子里，半蹲着，充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棱架、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全班同学体会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大小、（装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机的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箱、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台，洗衣机等等。）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使用立方米恰当的物体。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、互相</w:t>
      </w:r>
      <w:r>
        <w:rPr>
          <w:rFonts w:ascii="宋体" w:eastAsia="宋体" w:hAnsi="SimSun" w:cs="宋体"/>
          <w:sz w:val="28"/>
        </w:rPr>
        <w:t>议论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位的共同点是什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？不同点是什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导总结</w:t>
      </w:r>
      <w:r>
        <w:rPr>
          <w:rFonts w:ascii="宋体" w:eastAsia="宋体" w:hAnsi="MS Mincho" w:cs="宋体"/>
          <w:sz w:val="28"/>
        </w:rPr>
        <w:t>：体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是几个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定了棱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大小的正方体。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立方厘米就是棱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厘米的正方体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、巩固体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位、面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判断：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投影出示，</w:t>
      </w:r>
      <w:r>
        <w:rPr>
          <w:rFonts w:ascii="宋体" w:eastAsia="宋体" w:cs="宋体"/>
          <w:sz w:val="28"/>
        </w:rPr>
        <w:t>113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做一做</w:t>
      </w:r>
      <w:r>
        <w:rPr>
          <w:rFonts w:ascii="宋体" w:eastAsia="宋体" w:cs="宋体"/>
          <w:sz w:val="28"/>
        </w:rPr>
        <w:t>1)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操作：剪一条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剪一个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平方分米的正方形，拿出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立方分米的模型。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113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做一做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讨论归纳</w:t>
      </w:r>
      <w:r>
        <w:rPr>
          <w:rFonts w:ascii="宋体" w:eastAsia="宋体" w:hAnsi="MS Mincho" w:cs="宋体"/>
          <w:sz w:val="28"/>
        </w:rPr>
        <w:t>三者的不同点，使学生知道：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位是一条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段，面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位是一个正方形，体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位是一个正方体。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</w:t>
      </w:r>
      <w:r>
        <w:rPr>
          <w:rFonts w:ascii="宋体" w:eastAsia="宋体" w:hAnsi="SimSun" w:cs="宋体"/>
          <w:b/>
          <w:bCs/>
          <w:sz w:val="28"/>
        </w:rPr>
        <w:t>练习</w:t>
      </w:r>
      <w:r>
        <w:rPr>
          <w:rFonts w:ascii="宋体" w:eastAsia="宋体" w:hAnsi="MS Mincho" w:cs="宋体"/>
          <w:b/>
          <w:bCs/>
          <w:sz w:val="28"/>
        </w:rPr>
        <w:t>，形成技能。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、用多大的体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位表示下面物体的体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适当？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橡皮的体</w:t>
      </w:r>
      <w:r>
        <w:rPr>
          <w:rFonts w:ascii="宋体" w:eastAsia="宋体" w:hAnsi="SimSun" w:cs="宋体"/>
          <w:sz w:val="28"/>
        </w:rPr>
        <w:t>积约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）、一台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音机的体</w:t>
      </w:r>
      <w:r>
        <w:rPr>
          <w:rFonts w:ascii="宋体" w:eastAsia="宋体" w:hAnsi="SimSun" w:cs="宋体"/>
          <w:sz w:val="28"/>
        </w:rPr>
        <w:t>积约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 20 ( 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）、五年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本的体</w:t>
      </w:r>
      <w:r>
        <w:rPr>
          <w:rFonts w:ascii="宋体" w:eastAsia="宋体" w:hAnsi="SimSun" w:cs="宋体"/>
          <w:sz w:val="28"/>
        </w:rPr>
        <w:t>积约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297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）、一个蓄水池的体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4.2 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、操作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、想一想、（可以小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合作完成）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个棱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厘米的正方体木</w:t>
      </w:r>
      <w:r>
        <w:rPr>
          <w:rFonts w:ascii="宋体" w:eastAsia="宋体" w:hAnsi="SimSun" w:cs="宋体"/>
          <w:sz w:val="28"/>
        </w:rPr>
        <w:t>块摆</w:t>
      </w:r>
      <w:r>
        <w:rPr>
          <w:rFonts w:ascii="宋体" w:eastAsia="宋体" w:hAnsi="MS Mincho" w:cs="宋体"/>
          <w:sz w:val="28"/>
        </w:rPr>
        <w:t>成不同形状的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方体。有多少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法？它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、高各是多少？体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各是多少？把你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的情况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下来，看你能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想一想：体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数是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立方厘米，跟各</w:t>
      </w:r>
      <w:r>
        <w:rPr>
          <w:rFonts w:ascii="宋体" w:eastAsia="宋体" w:hAnsi="SimSun" w:cs="宋体"/>
          <w:sz w:val="28"/>
        </w:rPr>
        <w:t>种摆</w:t>
      </w:r>
      <w:r>
        <w:rPr>
          <w:rFonts w:ascii="宋体" w:eastAsia="宋体" w:hAnsi="MS Mincho" w:cs="宋体"/>
          <w:sz w:val="28"/>
        </w:rPr>
        <w:t>法的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、高的分米数有什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113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做一做第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过阅读</w:t>
      </w:r>
      <w:r>
        <w:rPr>
          <w:rFonts w:ascii="宋体" w:eastAsia="宋体" w:hAnsi="MS Mincho" w:cs="宋体"/>
          <w:sz w:val="28"/>
        </w:rPr>
        <w:t>操作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：不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物体是什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形状，含有几个体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位，它的体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就是多少。启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大家所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出的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方体的形状不同，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、高也就不同，但是体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都是相同的、）教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些不同形状的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方体所含有的体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的、）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、下面的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形都是由棱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厘米的小正方体拼成的，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各是多少立方厘米。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填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二十九第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你是怎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数出来的，怎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便？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中哪个是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位，哪个是面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位，哪个是体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位？它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上眼睛，想象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有多大，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有多大，身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接近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立方厘米或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、估量大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多少个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立方厘米的小方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拼起来有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四、可随机自由提</w:t>
      </w:r>
      <w:r>
        <w:rPr>
          <w:rFonts w:ascii="宋体" w:eastAsia="宋体" w:hAnsi="SimSun" w:cs="宋体"/>
          <w:b/>
          <w:bCs/>
          <w:sz w:val="28"/>
        </w:rPr>
        <w:t>问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的内容整理一下，你学到了什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？学会有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教学的主要任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是使学生理解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的概念，知道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要用体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常用的体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位：立方厘米、立方分米、立方米，建立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大小的空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概念、教学之后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真反思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基本完成。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教学的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是提供充分的直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素材，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过实验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察、触摸、拼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、想象等多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累感知，建立表象，形成概念，教学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从比</w:t>
      </w:r>
      <w:r>
        <w:rPr>
          <w:rFonts w:ascii="宋体" w:eastAsia="宋体" w:hAnsi="SimSun" w:cs="宋体"/>
          <w:sz w:val="28"/>
        </w:rPr>
        <w:t>较线</w:t>
      </w: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短，平面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形的大小、立体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形的大小引入，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等概念的比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，便于帮助学生在概念系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中理解新概念、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的教学特色。我将新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分三个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次、首先是通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情境中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悟物体占有空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cs="宋体"/>
          <w:sz w:val="28"/>
        </w:rPr>
        <w:t>→</w:t>
      </w:r>
      <w:r>
        <w:rPr>
          <w:rFonts w:ascii="宋体" w:eastAsia="宋体" w:hAnsi="MS Mincho" w:cs="宋体"/>
          <w:sz w:val="28"/>
        </w:rPr>
        <w:t>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有大有小</w:t>
      </w:r>
      <w:r>
        <w:rPr>
          <w:rFonts w:ascii="宋体" w:eastAsia="宋体" w:cs="宋体"/>
          <w:sz w:val="28"/>
        </w:rPr>
        <w:t>→</w:t>
      </w:r>
      <w:r>
        <w:rPr>
          <w:rFonts w:ascii="宋体" w:eastAsia="宋体" w:hAnsi="MS Mincho" w:cs="宋体"/>
          <w:sz w:val="28"/>
        </w:rPr>
        <w:t>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的大小叫做物体的体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。接着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察和比</w:t>
      </w:r>
      <w:r>
        <w:rPr>
          <w:rFonts w:ascii="宋体" w:eastAsia="宋体" w:hAnsi="SimSun" w:cs="宋体"/>
          <w:sz w:val="28"/>
        </w:rPr>
        <w:t>较实</w:t>
      </w:r>
      <w:r>
        <w:rPr>
          <w:rFonts w:ascii="宋体" w:eastAsia="宋体" w:hAnsi="MS Mincho" w:cs="宋体"/>
          <w:sz w:val="28"/>
        </w:rPr>
        <w:t>物的大小，体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到要确切知道物体体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的大小，要用体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量、并引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常用的体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看一看、量一量、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、想一想、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等方式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察、比划、想象、比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；建立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大小的空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念、第三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合作拼一拼、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大小，深化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量体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，就是看物体所含体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位的个数、最后，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行整理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，形成整体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巩固</w:t>
      </w:r>
      <w:r>
        <w:rPr>
          <w:rFonts w:ascii="宋体" w:eastAsia="宋体" w:hAnsi="SimSun" w:cs="宋体"/>
          <w:sz w:val="28"/>
        </w:rPr>
        <w:t>练习对</w:t>
      </w:r>
      <w:r>
        <w:rPr>
          <w:rFonts w:ascii="宋体" w:eastAsia="宋体" w:hAnsi="MS Mincho" w:cs="宋体"/>
          <w:sz w:val="28"/>
        </w:rPr>
        <w:t>教科</w:t>
      </w:r>
      <w:r>
        <w:rPr>
          <w:rFonts w:ascii="宋体" w:eastAsia="宋体" w:hAnsi="SimSun" w:cs="宋体"/>
          <w:sz w:val="28"/>
        </w:rPr>
        <w:t>书练习</w:t>
      </w:r>
      <w:r>
        <w:rPr>
          <w:rFonts w:ascii="宋体" w:eastAsia="宋体" w:hAnsi="MS Mincho" w:cs="宋体"/>
          <w:sz w:val="28"/>
        </w:rPr>
        <w:t>稍作引申，放在最后，要求学生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出的几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、高和它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，并想一想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算做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体</w:t>
      </w:r>
      <w:r>
        <w:rPr>
          <w:rFonts w:ascii="宋体" w:eastAsia="宋体" w:hAnsi="SimSun" w:cs="宋体"/>
          <w:i w:val="0"/>
          <w:iCs w:val="0"/>
          <w:sz w:val="28"/>
        </w:rPr>
        <w:t>积</w:t>
      </w:r>
      <w:r>
        <w:rPr>
          <w:rFonts w:ascii="宋体" w:eastAsia="宋体" w:hAnsi="MS Mincho" w:cs="宋体"/>
          <w:i w:val="0"/>
          <w:iCs w:val="0"/>
          <w:sz w:val="28"/>
        </w:rPr>
        <w:t>和体</w:t>
      </w:r>
      <w:r>
        <w:rPr>
          <w:rFonts w:ascii="宋体" w:eastAsia="宋体" w:hAnsi="SimSun" w:cs="宋体"/>
          <w:i w:val="0"/>
          <w:iCs w:val="0"/>
          <w:sz w:val="28"/>
        </w:rPr>
        <w:t>积单</w:t>
      </w:r>
      <w:r>
        <w:rPr>
          <w:rFonts w:ascii="宋体" w:eastAsia="宋体" w:hAnsi="MS Mincho" w:cs="宋体"/>
          <w:i w:val="0"/>
          <w:iCs w:val="0"/>
          <w:sz w:val="28"/>
        </w:rPr>
        <w:t>位教学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使学生感悟体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念，建立体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概念。掌握常用的体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。学会用体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位来描述物体的大小。能合理估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察、思考、探究、交流等学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和感悟空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重点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形成体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的概念，理解和掌握常用的体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位。建立空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念、形成体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概念。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个大小一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的杯子、米、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立方米的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物架、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大小不同的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差不多大的正方体和正方体、火柴盒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个、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立方厘米的小立方体、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立方分米的立方体。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4-5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立方厘米的小立方体、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立方分米的立方体，直尺、奶箱子。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一了解学生原有知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今天的数学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的内容是体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位你都知道些什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根据学生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，相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看来，同学</w:t>
      </w:r>
      <w:r>
        <w:rPr>
          <w:rFonts w:ascii="宋体" w:eastAsia="宋体" w:hAnsi="SimSun" w:cs="宋体"/>
          <w:sz w:val="28"/>
        </w:rPr>
        <w:t>们对这</w:t>
      </w:r>
      <w:r>
        <w:rPr>
          <w:rFonts w:ascii="宋体" w:eastAsia="宋体" w:hAnsi="MS Mincho" w:cs="宋体"/>
          <w:sz w:val="28"/>
        </w:rPr>
        <w:t>部分知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并不陌生，有了一定的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，你一定会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入，初感空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知道《</w:t>
      </w:r>
      <w:r>
        <w:rPr>
          <w:rFonts w:ascii="宋体" w:eastAsia="宋体" w:hAnsi="SimSun" w:cs="宋体"/>
          <w:sz w:val="28"/>
        </w:rPr>
        <w:t>乌鸦</w:t>
      </w:r>
      <w:r>
        <w:rPr>
          <w:rFonts w:ascii="宋体" w:eastAsia="宋体" w:hAnsi="MS Mincho" w:cs="宋体"/>
          <w:sz w:val="28"/>
        </w:rPr>
        <w:t>喝水》的故事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愿意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讲讲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</w:t>
      </w:r>
      <w:r>
        <w:rPr>
          <w:rFonts w:ascii="宋体" w:eastAsia="宋体" w:hAnsi="SimSun" w:cs="宋体"/>
          <w:sz w:val="28"/>
        </w:rPr>
        <w:t>乌鸦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喝到水的？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把石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瓶子里，水就会升高呢？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演示。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一：感受物体占有空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真的占了水的空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一起来做一个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手上拿的是两个大小相同的杯子。装有一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多的水，其中一个杯子放入一</w:t>
      </w:r>
      <w:r>
        <w:rPr>
          <w:rFonts w:ascii="宋体" w:eastAsia="宋体" w:hAnsi="SimSun" w:cs="宋体"/>
          <w:sz w:val="28"/>
        </w:rPr>
        <w:t>块积</w:t>
      </w:r>
      <w:r>
        <w:rPr>
          <w:rFonts w:ascii="宋体" w:eastAsia="宋体" w:hAnsi="MS Mincho" w:cs="宋体"/>
          <w:sz w:val="28"/>
        </w:rPr>
        <w:t>木，会出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会溢出来呢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二：感受物体占空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有大小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回我放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（稍大），再把水倒入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个杯子，又会有什</w:t>
      </w:r>
      <w:r>
        <w:rPr>
          <w:rFonts w:ascii="宋体" w:eastAsia="宋体" w:hAnsi="SimSun" w:cs="宋体"/>
          <w:sz w:val="28"/>
        </w:rPr>
        <w:t>么现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演示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溢出的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才的多？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不但占空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，而且占的空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有大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有小。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⑥</w:t>
      </w:r>
      <w:r>
        <w:rPr>
          <w:rFonts w:ascii="宋体" w:eastAsia="宋体" w:hAnsi="MS Mincho" w:cs="宋体"/>
          <w:sz w:val="28"/>
        </w:rPr>
        <w:t>那在数学中，我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把物体所占空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的大小叫做物体的体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⑦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？（指名、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⑧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生活中物体占空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的例子。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制造矛盾冲突，引出体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有的物体可以通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察就能比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出它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的大小，快看看哪个体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大？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一了。看来光看是不能准确比</w:t>
      </w:r>
      <w:r>
        <w:rPr>
          <w:rFonts w:ascii="宋体" w:eastAsia="宋体" w:hAnsi="SimSun" w:cs="宋体"/>
          <w:sz w:val="28"/>
        </w:rPr>
        <w:t>较这</w:t>
      </w:r>
      <w:r>
        <w:rPr>
          <w:rFonts w:ascii="宋体" w:eastAsia="宋体" w:hAnsi="MS Mincho" w:cs="宋体"/>
          <w:sz w:val="28"/>
        </w:rPr>
        <w:t>两个盒子的体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？引出体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1 cm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立方厘米的大小：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有多大呢？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知道？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前老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大家准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的学具，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起来我看看。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注意听要求：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用格尺量一量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个正方体到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条棱到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是多少？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【棱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的正方体，体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生活中哪些物体的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⑥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儿有个火柴盒，你估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一下它到体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是多少</w:t>
      </w:r>
      <w:r>
        <w:rPr>
          <w:rFonts w:ascii="宋体" w:eastAsia="宋体" w:cs="宋体"/>
          <w:sz w:val="28"/>
        </w:rPr>
        <w:t>cm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到底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估得准呢？同桌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人用你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手中的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立方厘米的正方体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，算一算。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⑥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1dm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到正方体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出了火柴盒的体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那下面我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到小正方体</w:t>
      </w:r>
      <w:r>
        <w:rPr>
          <w:rFonts w:ascii="宋体" w:eastAsia="宋体" w:hAnsi="SimSun" w:cs="宋体"/>
          <w:sz w:val="28"/>
        </w:rPr>
        <w:t>测测</w:t>
      </w:r>
      <w:r>
        <w:rPr>
          <w:rFonts w:ascii="宋体" w:eastAsia="宋体" w:hAnsi="MS Mincho" w:cs="宋体"/>
          <w:sz w:val="28"/>
        </w:rPr>
        <w:t>奶箱的体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才的方法不是挺好的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？你看又是介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方法、技巧的。）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看来我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得需要一个稍大的体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个稍大的体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位就是立方分米。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cs="宋体"/>
          <w:sz w:val="28"/>
        </w:rPr>
        <w:t xml:space="preserve"> 1 dm</w:t>
      </w:r>
      <w:r>
        <w:rPr>
          <w:rFonts w:ascii="宋体" w:eastAsia="宋体" w:hAnsi="MS Mincho" w:cs="宋体"/>
          <w:sz w:val="28"/>
        </w:rPr>
        <w:t>又是怎</w:t>
      </w:r>
      <w:r>
        <w:rPr>
          <w:rFonts w:ascii="宋体" w:eastAsia="宋体" w:hAnsi="SimSun" w:cs="宋体"/>
          <w:sz w:val="28"/>
        </w:rPr>
        <w:t>样规</w:t>
      </w:r>
      <w:r>
        <w:rPr>
          <w:rFonts w:ascii="宋体" w:eastAsia="宋体" w:hAnsi="MS Mincho" w:cs="宋体"/>
          <w:sz w:val="28"/>
        </w:rPr>
        <w:t>定的呢？（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前大家也准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dm</w:t>
      </w:r>
      <w:r>
        <w:rPr>
          <w:rFonts w:ascii="宋体" w:eastAsia="宋体" w:hAnsi="MS Mincho" w:cs="宋体"/>
          <w:sz w:val="28"/>
        </w:rPr>
        <w:t>，也就是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㎝的正方体。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生活中哪些物体的体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dm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 xml:space="preserve">1m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的正方体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量了火柴盒的体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；用体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dm</w:t>
      </w:r>
      <w:r>
        <w:rPr>
          <w:rFonts w:ascii="宋体" w:eastAsia="宋体" w:hAnsi="MS Mincho" w:cs="宋体"/>
          <w:sz w:val="28"/>
        </w:rPr>
        <w:t>的正方体了奶箱的体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量一下教室的体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？看来我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需要一个更大的体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cs="宋体"/>
          <w:sz w:val="28"/>
        </w:rPr>
        <w:t xml:space="preserve"> 1 m</w:t>
      </w:r>
      <w:r>
        <w:rPr>
          <w:rFonts w:ascii="宋体" w:eastAsia="宋体" w:hAnsi="MS Mincho" w:cs="宋体"/>
          <w:sz w:val="28"/>
        </w:rPr>
        <w:t>有多大呢？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 m</w:t>
      </w:r>
      <w:r>
        <w:rPr>
          <w:rFonts w:ascii="宋体" w:eastAsia="宋体" w:hAnsi="MS Mincho" w:cs="宋体"/>
          <w:sz w:val="28"/>
        </w:rPr>
        <w:t>的正方体框架里大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能容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多少名同学呢？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想不想知道答案？我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⑥</w:t>
      </w:r>
      <w:r>
        <w:rPr>
          <w:rFonts w:ascii="宋体" w:eastAsia="宋体" w:hAnsi="MS Mincho" w:cs="宋体"/>
          <w:sz w:val="28"/>
        </w:rPr>
        <w:t>演示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⑦</w:t>
      </w:r>
      <w:r>
        <w:rPr>
          <w:rFonts w:ascii="宋体" w:eastAsia="宋体" w:cs="宋体"/>
          <w:sz w:val="28"/>
        </w:rPr>
        <w:t xml:space="preserve"> 1 m</w:t>
      </w:r>
      <w:r>
        <w:rPr>
          <w:rFonts w:ascii="宋体" w:eastAsia="宋体" w:hAnsi="MS Mincho" w:cs="宋体"/>
          <w:sz w:val="28"/>
        </w:rPr>
        <w:t>的正方体大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能容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人，那我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教室的体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有多少</w:t>
      </w:r>
      <w:r>
        <w:rPr>
          <w:rFonts w:ascii="宋体" w:eastAsia="宋体" w:cs="宋体"/>
          <w:sz w:val="28"/>
        </w:rPr>
        <w:t>m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在横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上填出适当的体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橡皮的体</w:t>
      </w:r>
      <w:r>
        <w:rPr>
          <w:rFonts w:ascii="宋体" w:eastAsia="宋体" w:hAnsi="SimSun" w:cs="宋体"/>
          <w:sz w:val="28"/>
        </w:rPr>
        <w:t>积约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10 _________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VCD</w:t>
      </w:r>
      <w:r>
        <w:rPr>
          <w:rFonts w:ascii="宋体" w:eastAsia="宋体" w:hAnsi="MS Mincho" w:cs="宋体"/>
          <w:sz w:val="28"/>
        </w:rPr>
        <w:t>机的体</w:t>
      </w:r>
      <w:r>
        <w:rPr>
          <w:rFonts w:ascii="宋体" w:eastAsia="宋体" w:hAnsi="SimSun" w:cs="宋体"/>
          <w:sz w:val="28"/>
        </w:rPr>
        <w:t>积约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4 _________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集装箱的体</w:t>
      </w:r>
      <w:r>
        <w:rPr>
          <w:rFonts w:ascii="宋体" w:eastAsia="宋体" w:hAnsi="SimSun" w:cs="宋体"/>
          <w:sz w:val="28"/>
        </w:rPr>
        <w:t>积约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40 _________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：在生活中，我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要根据大小不同的物体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在你的生活中，你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最大的物体的是什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最小的物体是什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成下面各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个小正方体的体</w:t>
      </w:r>
      <w:r>
        <w:rPr>
          <w:rFonts w:ascii="宋体" w:eastAsia="宋体" w:hAnsi="SimSun" w:cs="宋体"/>
          <w:sz w:val="28"/>
        </w:rPr>
        <w:t>积为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填在横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延伸：你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能用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的小正方体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出不同的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物体什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形状，含有几个体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位，它的体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就是多少。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1 cm</w:t>
      </w:r>
      <w:r>
        <w:rPr>
          <w:rFonts w:ascii="宋体" w:eastAsia="宋体" w:hAnsi="MS Mincho" w:cs="宋体"/>
          <w:sz w:val="28"/>
        </w:rPr>
        <w:t>的正方体，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出体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8 cm</w:t>
      </w:r>
      <w:r>
        <w:rPr>
          <w:rFonts w:ascii="宋体" w:eastAsia="宋体" w:hAnsi="MS Mincho" w:cs="宋体"/>
          <w:sz w:val="28"/>
        </w:rPr>
        <w:t>的正方体或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方体，你能用几</w:t>
      </w:r>
      <w:r>
        <w:rPr>
          <w:rFonts w:ascii="宋体" w:eastAsia="宋体" w:hAnsi="SimSun" w:cs="宋体"/>
          <w:sz w:val="28"/>
        </w:rPr>
        <w:t>种摆</w:t>
      </w:r>
      <w:r>
        <w:rPr>
          <w:rFonts w:ascii="宋体" w:eastAsia="宋体" w:hAnsi="MS Mincho" w:cs="宋体"/>
          <w:sz w:val="28"/>
        </w:rPr>
        <w:t>法？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除了用数体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位个数的方法求物体的体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，有没有更快捷、更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的方法呢？（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道求高楼大厦的体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也用数体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位的方法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是啊，有，一定有。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hAnsi="MS Mincho" w:cs="宋体"/>
          <w:sz w:val="28"/>
        </w:rPr>
        <w:t>底下</w:t>
      </w:r>
      <w:r>
        <w:rPr>
          <w:rFonts w:ascii="宋体" w:eastAsia="宋体" w:hAnsi="SimSun" w:cs="宋体"/>
          <w:sz w:val="28"/>
        </w:rPr>
        <w:t>节揭晓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体</w:t>
      </w:r>
      <w:r>
        <w:rPr>
          <w:rFonts w:ascii="宋体" w:eastAsia="宋体" w:hAnsi="SimSun" w:cs="宋体"/>
          <w:i w:val="0"/>
          <w:iCs w:val="0"/>
          <w:sz w:val="28"/>
        </w:rPr>
        <w:t>积</w:t>
      </w:r>
      <w:r>
        <w:rPr>
          <w:rFonts w:ascii="宋体" w:eastAsia="宋体" w:hAnsi="MS Mincho" w:cs="宋体"/>
          <w:i w:val="0"/>
          <w:iCs w:val="0"/>
          <w:sz w:val="28"/>
        </w:rPr>
        <w:t>和体</w:t>
      </w:r>
      <w:r>
        <w:rPr>
          <w:rFonts w:ascii="宋体" w:eastAsia="宋体" w:hAnsi="SimSun" w:cs="宋体"/>
          <w:i w:val="0"/>
          <w:iCs w:val="0"/>
          <w:sz w:val="28"/>
        </w:rPr>
        <w:t>积单</w:t>
      </w:r>
      <w:r>
        <w:rPr>
          <w:rFonts w:ascii="宋体" w:eastAsia="宋体" w:hAnsi="MS Mincho" w:cs="宋体"/>
          <w:i w:val="0"/>
          <w:iCs w:val="0"/>
          <w:sz w:val="28"/>
        </w:rPr>
        <w:t>位教学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《数学》五年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下册第</w:t>
      </w:r>
      <w:r>
        <w:rPr>
          <w:rFonts w:ascii="宋体" w:eastAsia="宋体" w:cs="宋体"/>
          <w:sz w:val="28"/>
        </w:rPr>
        <w:t>38-40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、使学生感悟体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念，建立体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概念，掌握常用的体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；学会用体</w:t>
      </w:r>
      <w:r>
        <w:rPr>
          <w:rFonts w:ascii="宋体" w:eastAsia="宋体" w:hAnsi="SimSun" w:cs="宋体"/>
          <w:sz w:val="28"/>
        </w:rPr>
        <w:t>积单</w:t>
      </w:r>
      <w:r>
        <w:rPr>
          <w:rFonts w:ascii="宋体" w:eastAsia="宋体" w:hAnsi="MS Mincho" w:cs="宋体"/>
          <w:sz w:val="28"/>
        </w:rPr>
        <w:t>位来描述物体的大小；能合理估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物体的体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的大小。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https://d.book118.com/896044225052010053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96044225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体积和体积单位教学设计</dc:title>
  <dc:subject>作为一名优秀的教育工作者，通常需要准备好一份教学设计，教学设计是根据课程标准的要求和教学对象的特点，将教学诸要素有序安排，确定合适的教学方案的设想和计划。一份好的教学设计是什么样子的呢？下面是小编为大</dc:subject>
  <cp:keywords>体积和体积单位教学设计</cp:keywords>
  <cp:revision>0</cp:revision>
</cp:coreProperties>
</file>