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86495A">
        <w:rPr>
          <w:rFonts w:hint="eastAsia"/>
          <w:color w:val="FF0000"/>
          <w:highlight w:val="yellow"/>
        </w:rPr>
        <w:t>3</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（选择题100</w:t>
      </w:r>
      <w:r w:rsidR="008030DC">
        <w:rPr>
          <w:rFonts w:hint="eastAsia"/>
          <w:color w:val="FF0000"/>
        </w:rPr>
        <w:t>道，多选题</w:t>
      </w:r>
      <w:r w:rsidR="0086495A">
        <w:rPr>
          <w:rFonts w:hint="eastAsia"/>
          <w:color w:val="FF0000"/>
        </w:rPr>
        <w:t>10</w:t>
      </w:r>
      <w:r w:rsidR="008030DC">
        <w:rPr>
          <w:rFonts w:hint="eastAsia"/>
          <w:color w:val="FF0000"/>
        </w:rPr>
        <w:t>0道，判断题</w:t>
      </w:r>
      <w:r w:rsidR="0086495A">
        <w:rPr>
          <w:rFonts w:hint="eastAsia"/>
          <w:color w:val="FF0000"/>
        </w:rPr>
        <w:t>100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变压器的额定电流等于绕组的额定容量除以该绕组的额定电压及相应的相系数。</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三相为1，单相为√3</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单相和三相均为1</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单相和三相均为√3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一氧化碳中毒是由于含碳物质燃烧不完全时的产物经呼吸道吸入引起中毒,主要损害人的(  )系统。</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呼吸</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神经</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消化</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我国电力系统的额定频率是(  )Hz。</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314</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碘钨灯属于( )光源。</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电弧</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气体放电</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热辐射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某正弦交流电压的初相角φ二π/6,在t=0时，其瞬时值将(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大于零</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小于零</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等于零</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停电检修时，在一经合闸即可送电到工作地点的开关或刀闸的操作把手上，应悬挂如下哪种标示牌？</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在此工作</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"止步，高压危险"</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"禁止合闸，有人工作"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万用表由表头.(  )及转换开关三个首要部分组成。</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丈量电路</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线圈</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指针</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一电感线圈接到f=50Hz的交流电路中，感抗X1=50Ω，若改接到f=10Hz的电源时，则感抗X1为(  )Ω</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250</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摆脱电流是人触电后能自行摆脱带电体的(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最小电流</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最大电流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并列放置的配电柜调整其垂直误差不应大于其高度的(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I／1000</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1.5／1000</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2／1000</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3／1000—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两根等高避雷针的保护范围，一般情况下两针间距与针高之比D∕h不宜大于(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高压器保护属于按( )分类。</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被保护的对象</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保护原理</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保护所起作用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3~10KV架空线路导线与建筑物的垂直距离在最大计算弧垂情况下不应小于(  )m。</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我们把提供电能的装置叫(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发电机</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电源</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高频放大器中晶体三极管若出现故障一般情况下测量(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集电极电流</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基极电流</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发射极电流</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根据具体情况而定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固定偏置共射放大电路出现饱和失真，是。</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R</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RB.偏大</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Re偏小</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心偏大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断路器的跳合闸位置监视灯串联一个电阻的目的是(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限制通过跳合闸线圈的电流;</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补偿灯泡的额定电压;</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防止因灯座短路造成断路器误跳闸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运行中实施交流异步高速电动机的有级变速，其控制原理是(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改变电动机内部接线</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改变电动机外部接线</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改变电动机外部电源电压</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调节电动机输入电流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人体与10KV及其以下带电体的最少安全距离在无遮拦时为( )米。</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0.25</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0.35</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0.7</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在电阻串联的电路中，电路的端电压U等于(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各串联电阻的端电压</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各串联电阻端电压的平均值</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各串联电阻端电压的最大值</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各串联电阻端电压的总和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三相异步电动机采用Y—△减压起动时，其起动电流是全压起动电流的(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1/对2</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倍数不能确定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根据安全色的含义及规定，电动机的停止按钮的颜色应采用(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红色</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黄色</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绿色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10kv接户线所用绝缘铜线不得小于(  )mm2。</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6</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编号445是0.4kv(  )的操作编号</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出线开关</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主进开关</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联络开关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气火灾时,在火灾区应先切断电源再救火。切断电源正确的方法是(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可直用接手操作断路器</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先拉隔离开关,有明显断电后再拉断路器</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用绝缘工具操作断路器再拉隔离开关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自然冷却变压器在正常运行时，上层油温不宜经常超过(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95℃</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85℃</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65℃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已知通过一段电路的电流为2A，该段电路的电阻为5W，则该段电路的电功率为(  )W。</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一般电能表U型电流铁芯的开口处安装了一块比铁芯截面积小的磁分路，它的作用是(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与电压铁芯的磁分路作用相同；</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相位补偿；</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过载补偿；</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轻载补偿。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埋入地下接地极的圆钢直径，用于交流回路的不小于(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φ8mm</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φ6mm</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φ20mm</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φ10mm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机床上的低压照明灯，其电压不应超过(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110V</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36V</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12V</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下列用具中，( )在高压电工操作中起基本绝缘作用。</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绝缘手套</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绝缘夹钳</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绝缘靴</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绝缘垫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我国工频交流电的频率为(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60Hz</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50Hz</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50V</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220V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没有补偿的旋转变压器在接负戴时会出现(  )，使输出特性畸变</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剩余电压</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感应电流过大</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交袖磁势</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真轴磁势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人体碰到漏电设备的金属外壳造成的触电叫(  )触电。</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跨步电压</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直接接触</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间接接触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高压电动机过负荷保护的动作时间应大于电动机起动时间，一般取(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4～6S</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6～8S</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10～16S</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20～26S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三相四线制线路中，零线的截面积应不小于相线截面的(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80</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三极管内部由三层半导体材料组成,分别称为发射区.基区和集电区,结合处形成两个PN结,分别称为发射结和(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集中结</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集成结</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集电结</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集合结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直流电动机的机械特性指的是( )之间的关系。</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端电压与输出功率</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端电压与转速</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转速与转矩</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励磁电流与转速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金属梯子不适于以下什么作业场所?(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有触电机会的作业场所</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坑穴或密闭场所</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高空作业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运行中的kyn28中置式开关柜，其电缆室门(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可以打开</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禁止打开</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解锁打开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交磁电机扩大机直轴电枢反应磁通的方向为(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与控制磁通方向相同</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与控制磁通方向相反</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垂直于控制磁通</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电动机( )作为电动机磁通的通路，要求材料有良好的导磁性能。</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机座</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端盖</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定子铁芯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在三相四线制中性点接地供电系统，线电压指(  )电压。</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相线之问</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零对地间</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相线对零线间</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相线对地间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高压架空线路上的感应过电压可高达(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几十万伏</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几万伏</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几千万伏</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几千伏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在带平衡电抗器的双反星形可控整流电路中，负载电流是同时由(  )绕组承担的。</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一个晶闸管和一个</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两个晶闸管和两个</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三个晶闸管和三个</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四个晶闸管和四个</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46. 焊锡配比为35%的锡.42%的铅.23%的铋的熔点温度为(  )度。</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200</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180</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240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架空导线连接时，接头处的机械强度不应低于原导线强度的(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70%</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80%</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当温度升高时，二极管的反向饱和电流将(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减小</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都有可能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因为它要承受较高的压力，需要较厚的(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防爆片</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密封件</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壳壁</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法兰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降压启动是指启动时降低加在电动机( )绕组上的电压,启动运转后,再使其电压恢复到额定电压正常运行。</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定子</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转子</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定子及转子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对于油浸纸绝缘套管电缆终端，正常巡视应检查(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是否有膨胀</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有无渗漏油</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是否有电晕现象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串联连接回路中，流过各电阻的电流(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同各电阻的阻值成正比</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同各电阻的阻值成反比</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相同</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逐渐减小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接地装置包括接地体和(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接地材料；</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接地扁铁；</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接地圆钢；</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接地线；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作业人员应按其职务和工作性质，学习本规程的全部或部分，并应每年考试( )次，考试合格方能上岗。因故间断工作连续()个月以上者，应重新学习本规程，并经考试合格后，方能恢复工作。</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一，三</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一，六</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二，三</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二，六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在三相四线配电系统中，N表示(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中性线</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保护零线</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保护地线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人体触电后能够自主脱节的电流称为(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感知电流</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持续电流</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脱节电流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电压配电装置背面通道宽度一般不应小于(  )m。</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0.6</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0.7</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主保护是指满足系统稳定和设备安全要求,能以最快速度(  )地切除被保护元件故障的保护。</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灵敏</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快速</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有选择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含有锡焊中间接头的电缆，短路最高允许温度为(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160</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250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变压器调整电压的分接引线一般从(  )引出。</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一次测绕组;</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低压绕组;</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高压绕组.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61. 绝缘手套要定期试验，试验周期一般为( )个月。</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一台三相异步电动机，其铭牌上标明额定电压为220／380V，其接法应是(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Y／△</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△／Y</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Y/Y</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运输液化气，石油等的槽车在行驶时，在槽车底部应采用金属链条或导电橡胶使之与大地接触，其目的是(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中和槽车行驶中产生的静电荷</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泄漏槽车行驶中产生的静电荷</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使槽车与大地等电位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RS触发电路中，当R=S=0时，触发器的状态(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置1</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置0</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不定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一般照明场所的线路允许电压损失为额定电压的(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建筑施工特种作业操作资格证书有效期为两年。有效期满需要延期的，应于期满前(  )内向原考核发证机关申请办理延期复核手续。延期复核合格的，资格证书有效期延期2年。</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4个月</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5个月</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3个月</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6个月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开启式干式变压器小容量的采用(  )冷却方式。</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空气自冷式</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风冷式</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空气自冷式加风冷式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油浸自冷式变压器在其事故过负荷1.5倍.环境温度20℃时，允许持续时间为(  )小时。</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https://d.book118.com/896222104004010043</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multilevel"/>
    <w:tmpl w:val="000000CB"/>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9622210400401004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65</Characters>
  <Application>Microsoft Office Word</Application>
  <DocSecurity>0</DocSecurity>
  <Lines>1</Lines>
  <Paragraphs>1</Paragraphs>
  <ScaleCrop>false</ScaleCrop>
  <Company/>
  <LinksUpToDate>false</LinksUpToDate>
  <CharactersWithSpaces>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7</cp:revision>
  <dcterms:created xsi:type="dcterms:W3CDTF">2023-09-21T10:13:00Z</dcterms:created>
  <dcterms:modified xsi:type="dcterms:W3CDTF">2024-01-24T02:39:00Z</dcterms:modified>
</cp:coreProperties>
</file>