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建筑电气施工中，应按照( )的原则进行施工。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先上后下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先下后上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先内后外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先外后内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高压进户线的进户管口对地距离应不小于(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3.5m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4.5m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电流互感器二次侧串联的电流线圈不能(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过大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过多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电动机在额定工作状态下运行时定子电路所加的( )叫额定电压。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由于焊接时温度不均匀而引起的应力是(  )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组织应力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热应力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凝缩应力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一台4千乏，0.4千伏单相移相电容工作在额定状态下，其电流为(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电路中，导体对(  )呈现的阻碍作用称为电阻，用参数R表示。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电流密度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鼠笼电机的拆装顺序为()。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①将转子从定子铁芯中抽出②卸下轴承盖外盖与后大盖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⑧卸下前轴伸端轴承外盖④拆去电动机引线.地线。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⑤卸下皮带轮或靠背轮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①②③④⑤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②③⑤④①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④⑤③②①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③④⑤①②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在三相四线制维护接零体系中，单相三线插座的维护接线端应与( )相连。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接地干线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作业零线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维护零线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自来水或暖气等金属管道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绝缘杆从结构上可分为(  ).绝缘部分和握手部分三部分。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工作部分;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接地部分;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带电部分;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短路部分.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作业监护人由作业担任人担任，当施工现场用一张作业票分组到不同的地址作业时，各小组监护人可由(  )指定。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作业答应人　　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作业票签发人　　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作业担任人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在建工程( )的周边与外电10KV架空线路的边线之间的最小安全操作距离不应小于()。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电流继电器使用时其吸引线圈直接或通过电流互感器(  )被控电路中。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变压器的功率是指变压器的(  )之比的百分数。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总输出与总输入;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输出有功功率与输入总功率;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输出有功功率与输入有功功率.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一般万用表可直接测量( )物理量。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音频电平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根据加工完成控制梯形图下列指令正确的是(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ANI50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箱式变电站的强迫通风措施以变压器内上层油温不超过(  )℃为动作整定值。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运行中的变压器温升等于变压器温度( )环境温度。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乘以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减去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除以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作业区各作业位置至相应坠落高度基准面之间的垂直距离中的(  )，称为该作业区的高度作业高度。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按照《施工现场临时用电安全技术规范》JGJ46—2005的规定,施工现场临时用电设备在(  )台及以上,或设备容量在50KW及以上者,应编制组织设计。临时用电组织设计变更时,必须履行“编制.审核.批准”程序,由电气工程技术人员组织编制,经相关部门审核及具有法人资格企业的技术负责人批准后实施。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基尔霍夫第一定律也称(  )定律。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节点电流；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回路电压；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欧姆定律；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电气设备发生火灾时，要立即(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进行灭火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通知监督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通知总监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已知正弦交流电电流为i=100Πsin(100∏t+φ)，则该电流的有效值为(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70.7Π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作为电气工作者，员工必须熟知本工种的(  )和施工现场的安全生产制度，不违章作业。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生产安排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安全操作规程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工种时间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运行中的隔离刀闸过热严重应(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立即拉开刀闸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转移负荷后，退出运行。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可暂不停电，继续观察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等待检修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电力网的高压电力线路一般可分为(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输电线路和配电线路;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输电线路和用电线路;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高压线路和配电线路.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高压线路和用电线路.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人体体内电阻约为( )Ω。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热电偶输出的(  )，是从零逐渐上升到相应的温度后，不再上升而呈平台值。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电阻值　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热电势　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电压值　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29. 装置前在丈量汽轮发电机定子绕组时，应使用(  )伏的兆欧表。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一含源二端网络测得其短路电流是4A，若把它等效为一个电源，电源的内阻为2.5Ω，电动势为(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10V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5V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1V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正弦交流电的平均值等于( )倍最大值。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π／2；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2／π；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0.707。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TN-C系统是工作领先与保护线(  )的系统。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DW型断路器指的是(  )断路器。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户内多油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户内少油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户外多油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户外少油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晶体三极管输出特性分为三个区分别是(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饱和区.截止区和开关区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截止区.饱和区和放大区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开关区.饱和区和导通区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截止区.开关区和放大区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《中华人民共和国安全生产法》规定，生产经营单位对( )应当登记建档，进行定期检测.评估.监控，并制定应急预案，告知从业人员和相关人员在紧急情况下应当采取的应急措施。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重大事故隐患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危险源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重大危险源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事故隐患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36. 拆除临时接地线的顺序是(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先拆除接地端，后拆除设备导体部分；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先拆除设备导体部分，后拆除接地端；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同时拆除接地端和设备导体部分；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先拆后拆没有规定；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直流发电机--------直流电动机自动调速电路中，发电机的剩磁电压是额定电压的(  )%。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RGCV型高压开关柜标准单元设置的设备有(  ).可见的三工位开关.母线.观察窗等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真空断路器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云中的水滴受强烈气流的摩擦产生电荷,而且小水滴带(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负电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正电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正常运行条件下，电力网频率允许的偏差是(  )Hz。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±0.2～±0.5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±1～±2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±2～±3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±3～±4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当变压器重瓦斯保护跳闸后，应(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将变压器退出运行，进行检查试验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对变压器进行外观检查后，投入运行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检查负荷后，投入运行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复归后继续运行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KYN28中置式开关柜具有(  )闭锁功能。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四防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三防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五防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特别潮湿.导电良好的地面.锅炉或金属容器等触电高度危险场所，照明电源电压不得大于(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12V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24V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安全电压都允许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小母线编号中，(  )用-XM表示。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直流控制母线正极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直流信号母线正极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直流信号母线负极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直流控制母线负极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上一级熔断器的熔断时间一般应大于下一级的(  )倍。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与不接地的中性点连接的导线称为(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交流三相异步电动机Z=24，m=32，P=4，则每极每相的槽数为(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主控指令MC后面任何指令都应以(  )指令开头，即公共线移到另一根新的母线上。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LD或OR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LD或ORI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LD或LDI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LD或AND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三相异步电动机回馈制动时，定子绕组中流过(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三相交流电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一般电器所标或仪表所指示的交流电压.电流的数值是(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防止触电事故的措施很多，其中有重要意义的是( 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做好设备维修保养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严格执行操作规程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贯彻安全用电教育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GW5-110型隔离开关为(  )结构。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双柱式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三柱式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单柱式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感应电流产生的条件是(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无切割磁感线的运动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电路是闭合且通的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电路时打开的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磁通量不变化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有填料高压熔断器利用( )原理灭弧。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利用电弧和与固体介质接触加速灭弧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窄缝灭弧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将电弧分割成多个短电弧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操作票填写要严格按倒闸操作原则，根据电气主接线和(  )及操作任务和操作中的要求进行，操作步骤要绝对正确，不能遗漏。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工作状态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设备状况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接地方式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运行方式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单相桥式半控整流电路，通过改变控制角，负载电压可在()之间连续可调。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0~0.45U2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0~0.9U2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0~U2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0~2.34U2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电气火灾发生时,应先切断电源再扑救，但不知或不清楚开关在何处时.应剪断电线,剪切时要(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几根线迅速同时剪断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不同相线在不同位置剪断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在同一位置一根一根剪断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单稳态触发器具有(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两个稳定状态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两个暂稳态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一个稳态和一个暂稳态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稳定状态不能确定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单相交流电能表通常采用(  )测量机构。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异步电动机空载时的效率是(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25～30％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铭牌效率的50％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空载电流与额定电源之比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在全部停电和部分停电的电气设备上工作时,必须完成的技术措施有:停电.( ).挂接地线.装设遮栏和悬挂标示牌。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巡视安全检查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双闭环调速系统包括电流环和速度环，其中两环之间关系是(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电流环为内环，速度环为外环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电流环为外环，速度环为内环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电流环为内环，速度环也为内环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电流环为外环，速度环也为外环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继电保护应满足的四个基本要求是(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选择性.快速性.灵敏性.经济性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选择性.可靠性.灵敏性.适用性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选择性.快速性.灵敏性.可靠性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选择性.可靠性.灵敏性.可调性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三相异步电动机启动转矩不大的主要原因是(  ).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启动时电压低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启动时电流不大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启动时磁通少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启动时功率因数低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电容滤波电路中的整流元件导通时间变(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https://d.book118.com/907006044032006050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multilevel"/>
    <w:tmpl w:val="000000F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7006044032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