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绝缘材料的绝缘强度是绝缘的(  )性能。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耐热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耐压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焊接过程中，熔化金属自坡口背面流出，形成穿孔的缺陷称为(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未焊透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未焊满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对称三相电源三角形连接时，线电流是(  ).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相电流;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3倍的相电流;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2倍的相电流;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倍的相电流.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当人体电阻必定时,效果于人体的电压越高,流过人体的电流(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选择电压表时，其内阻(  )被测负载的电阻为好。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远大于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远小于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磁力启动器的型号是(  )系列。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JZ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CJ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QC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冷缩电缆终端的收缩依靠( )收缩。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常温下的弹性回缩力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加热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低温下的热胀冷缩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利用试验法判断变压器故障，当测得低压侧三相绕组电阻误差很大，可能产生的故障是(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引线铜皮与瓷瓶导管断开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分接开关损坏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匝间短路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分接开关接触不良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晶体管触发电路中的移相一般采用在同步波形上叠加(  )，通过改变此信号的大小来实现。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直流信号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直流控制信号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交流信号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交流控制信号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反磁物质的相对导磁率(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当电路中发生过载.短路和欠压等故障时，能自动分断电路的电器叫( 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漏电保护器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纯电感电路中，电感为200mH的线圈，在市电状态下，感抗为(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62.8Ω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31.4Ω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62800Ω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语法检查键操作中代码1-2是显示输出指令OUTT或C后面漏掉设定常数为(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三相交流电路中，A相用(  )颜色标记。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当伤者牙关紧闭,无法进行口对口人工呼吸时,应(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用工具把嘴撬开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加大压力口对口吹气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口对鼻吹气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10kv户外跌落式熔断器，其对地安装高度不低于(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3.5米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4.5米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4.0米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5.5米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如果电阻的阻值能反映温度.压力等非电量的变化，我们可以利用(  )来测这些非电量。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节点法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等效法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平衡电桥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不平衡电桥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二极管的导电特性是(  )导电。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并联连接回路中，总的电流等于各电阻的(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电流之和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电流之积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电流平均值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电流均方根值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在检查插座时,电笔在插座的两个孔均不亮,首先判断是(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相线断线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零线断线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手车式开关柜,小车已推入,开关断开,称之为(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运行状态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在铝绞线中加入钢芯的作用是(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提高导电能力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增大导线面积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提高机械强度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步进电机的细分数代表什么含义？( 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转一圈的频率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转过一个步距角的脉冲数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速度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Ⅱ类移动电气设备和Ⅲ类移动电气设备修理后(  )原设计确定的安全技术标准。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可以降低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不得降低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可以稍微降低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由于(  )原因会造成变电所信号灯闪光。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信号母线故障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事故信号回路保险损坏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断路器拒合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控制回路故障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在锅炉内.金属容器内.管道内等狭窄的特别危险场所，如果使用且类设备，则必须装设(  )保护。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n型半导体带有很多(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带正电量的空穴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带负电量的空穴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带正电量的自由电子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带负电量的自由电子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用电桥测电阻时，电桥与被测电阻的连接应用(  )的导线。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较细较短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可编程序控制器系统由(  ).扩展单元.编程器.用户程序.程序存入器等组成。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基本单元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键盘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鼠标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外围设备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变压器在电力系统中运行，其电源电压一般不得超过额定值的(  )％。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±lO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+5～一10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-5～+10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电工专用的安全牌通常称为(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高压电动机装设欠电压保护装置时，重要电动机的整定时限取(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0.5S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0.6～1.0S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5S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6～10S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变配电所运行管理实行(  )制度。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“三票两制度”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“两票两制度”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“两票三制度”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变压器的空载损耗与(  )有关。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负载的大小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负载的性质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电压的高低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频率和磁通密度的幅值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互相连接的避雷针.避雷带等的引下线,一般不少于(  )根。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为了提高供电可靠性.经济性,合理利用动力资源,充分发挥水力发电厂作用,以及减少总装机容量和备用容量,现在都是将各种类型的发电厂.变电所通过( )连接成一个系统。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输配电线路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发电线路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用电线路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LQJ-10表示额定电压为( )的绕组式树脂浇注绝缘的电流互感器。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当设备发生碰壳漏电时,人体接触设备金属外壳所造成的电击称作(  )电击。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直接接触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间接接触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对于三相变压器，额定容量是三相容量之(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商正确答案是A。对于三相变压器，额定容量是三相容量之和。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为了利用自励的优点，又要克服并励发电机外特性较差.电压变化率较大的缺点，采用(  )励磁方式是直流发电机一种很好的选择。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串励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欠复励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平复励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积复励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箱式变电站所在接地应公用一组接地装置，接地网的接地线引线应不少于(  )条。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当空气开关动作后,用手触摸其外壳，发现开关外壳较热，则动作的可能是( 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检修低压电气设备，应先切断电源，并在刀闸把手上挂上( )标示牌。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请勿合闸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1kV以下电力系统，变压器低压侧，保护接地电阻应在(  )以内。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2～4Ω；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4～6Ω；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4～10Ω；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5～10Ω；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下列(  )的衔接办法称为维护接地。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将电气设备金属外壳与中性线相连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将电气设备金属外壳与接地设备相连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将电气设备金属外壳与其中一条相线相连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(  )系列均为快速熔断器。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RM和RS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RLl和RLS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RS和RLS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RM和RLS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变压器过载时，应(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立即将变压器停止运行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停电检查内部故障后，恢复运行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设法减轻负荷后恢复正常运行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停电检查并排除外部故障后恢复运行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当不知道被测电流的大致数值时，应先用(  )量程的电流表测试。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高压断路器型号第一单元代表名称,如L表示(  )断路器。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六氟化硫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串联电路中各电阻两端电压的关系是(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阻憧越小两瑞电压越高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各电阻网端电压相等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阻值越大两端电压越高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华中数控车床系统中G80X_Z_F_jl指令(华中系统)。( 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圆柱车削循环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圆锥车削循环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螺纹车削循环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端面车削循环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已知变压器容量Ps，功率因数为0.8，则其无功功率是(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Ps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0.8Ps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1.25Ps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0.6Ps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凡在坠落高于基准面( )m及以上的高处进行的`作业，都应视作高处作业，在没有脚手架或者在没有栏杆的脚手架上工作，高度超过()m时，应使用安全带。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2，1.5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2，2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1.5，1.5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1.5，2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波形测量法是观察波形的(  )，从而判断电子电路故障点的方法。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有无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是否正常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有无和是否正常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电功率的单位是(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千瓦小时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千瓦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度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高压设备发生接地时，室内不得接近故障点(  )以内，进入上述范围人员应穿绝缘靴，接触设备的外壳和构架时，应戴绝缘手套。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(  )是指当主保护或断路器拒动时，由相邻电力设备或线路的保护来实现。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主保护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远后备保护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辅助保护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近后备保护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某直流电路电流为1.5A，电阻为4Q，则电路电压为(  )V。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当架空线路与爆炸性气体环境邻近时，其间距不得小于杆塔高度的( )倍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与环境污染相近的概念是(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生态破坏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电磁辐射污染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电磁噪音污染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公害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(  )仪表可直接用于交.直流测量但精确度低。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吹气要均匀，将吸入的气全部吹出，时间约(  )S0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0.5~1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1~1.5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电流互感器分为测量用电流互感器和(  )用电流互感器。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实验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第二种工作票的有效期最长为(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2天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1天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正常运行时连续出现或长时间出现或短时间频繁出现爆炸性气体.蒸汽或薄雾的区域应划分为(  )区。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高压配电线路的电压等级在(  )KV及以上。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作为电气工作者，员工必须熟知本工种的(  )和施工现场的安全生产制度，不违章作业。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生产安排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安全操作规程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工种时间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耐压试验现场工作必须执行(  )制度。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工作票和工作许可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工作监护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工作间断.转移和总结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电机在运行时.要通过(  ).看.闻等方法及时监视电动机。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听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https://d.book118.com/907020053032006054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7020053032006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