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用2.5kV兆欧表测量半绝缘电压互感器的绝缘电阻时，要求其绝缘电阻不小于(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10MΩ／kV；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1MΩ／kV；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500MΩ；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2MΩ。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当直流发电机负载电流不变时，表示其端电压与励磁电流之间的变化关系曲线称。(  )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外特性曲线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空载特性曲线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负载特性曲线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调整特性曲线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变频器在故障跳闸后，要使其恢复正常状态应先按(  )键。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MOD　　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PRG　　　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RESET　　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RUN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数控系统地址线无时序，可检查地址线驱动器.地址线逻辑.(  ).振荡电路等。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震荡电路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后备电池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存储器周边电路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CPU及周边电路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交流电弧电流瞬时过零时，此后若(  )，电弧将彻底熄灭。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触头间介质击穿电压&gt;触头间恢复电压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触头间介质击穿电压=触头间恢复电压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触头间介质击穿电压&lt;触头间恢复电压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运行中的电压互感器，为避免产生很大的短路电流而烧坏互感器，要求互感器(  ).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必须一点接地;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严禁过负荷;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要两点接地;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严禁二次短路.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轻瓦斯动作后，(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跳开变压器高压侧断路器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跳开变压器低压侧断路器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只发信号，不跳开关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跳开变压器各侧断路器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zn4-10/600型断路器可应用于额定电压为(  )的电路中.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6kv;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10kv;.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在不接地系统中,如发生单相接地故障时,其它相线对地电压会(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三相四线制中性点不接地系统中，当一相接地时，中性线对地的电压等于(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√3倍的相电压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干式变压器是指变压器的(  )和铁芯均不浸在绝缘液体中的变压器。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冷却装置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绕组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分接开关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测量绝缘电阻前检查兆欧表能否正常工作，将兆欧表水平放置，空摇兆欧表手柄，指针应迅速指向(  )位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“oo”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“o”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中间位置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部件的装配略图可作为拆卸零件后(  )的依据。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重新装配成部件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画总装图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画零件图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安装零件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一般照明场所的线路允许电压损失为额定电压的(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±10%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±5%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反电枢可逆电路由于电枢回路(  ),适用于要求频繁启动而过渡过程时间短的生产机械，如可逆轧钢机.龙门刨等。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电容小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电容大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电感小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在易燃.易爆危险场所，供电线路应采用(  )方式供电。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单相三线制，三相五线制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单相三线制，三相四线制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单相两线制，三相五线制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电容器在合闸操作过程中，如果没有合好，断路器拉开后，应间隔(  )min，再将电容器投入运行。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纯电感电器中，电感的感抗大小(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与通过线圈的电流成正比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与线圈两端电压成正比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与交流电的频率和线圈本身的电感成正比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与交流电的频率和线圈本身的电感成反比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查找变电所直流接地的方法，下列哪种做法不对(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用仪表检查时，所用仪表内阻不低于2000Ω/V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当直流发生接地时，禁止在二次回路上工作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处理时不得造成直流短路和另一点接地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查找和处理必须在调度指挥下由一人进行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真空断路器大修后必须检验合闸接触器是否动作灵活，其最低动作电压应是额定电压的(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50％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80(或65)％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85％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金属导体的电阻是由于导体内的(  )引起的。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自由电子运动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原子运动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正离子运动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自由电子和正离子碰撞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根据《电能质量供电电压允许偏差》规定,10kV及以下三相供电电压允许偏差为额定电压的(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±5%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±7%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旋转磁场的旋转方向决定于通入定子绕组中的三相交流电源的相序,只要任意调换电动机(  )所接交流电源的相序，旋转磁场既反转。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两相绕组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一相绕组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防爆型电气设备的标志中,隔爆型用( )表示。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电气设备检修时,工作票的有效期限以(  )为限。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当天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一般不超过两天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批准的检修期限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如图所示为正弦交流电压波形图，则该电压的有效值为(  )v。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141.4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0.28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当实际运行条件电容器下，电容器室的室温超过(  )，外壳温度超过制造厂家的规定值(一般为60℃)时电容器组应从系统退出。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±30℃；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±40℃；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±50℃；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±60℃；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单相桥式半控整流电路，通过改变控制角，负载电压可在()之间连续可调。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0~0.45U2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0~0.9U2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0~U2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0~2.34U2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触电急救,首先要使触电者迅速(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恢复呼吸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脱离电源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保持清醒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30. 单相交流电路的有功功率计算公式P=(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UICosφ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UISinφ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UI+UICosφ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使用JSS-4A型晶体三极管测试仪时，在电源开关未接通前，将(  )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“Vc调节”旋至最大，“Ic调节”旋至最小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“Vc调节”旋至最小，“Ic调节”旋至最大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“Vc调节”旋至最小，“Ic调节”旋至最小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“Vc调节”旋至最大，“Ic调节”旋至最大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静电电位可高达(  )以上。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数万伏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数千伏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数百伏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数十伏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供电单位或施工单位到用户工程或设备上检修(施工 )时,工作票应由有权签发的(  )签发。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供电单位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用户单位.施工单位或供电单位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用户单位或供电单位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施工单位或用户单位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接地线应用多股软裸铜线,其截面积不得小于(  )m㎡。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万用表实质是一个带有整流器的(  )仪表。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全电路欧姆定律表明,在闭合回路中,电流的大小与电源电动势(  ),与整个电路的电阻成反比。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正弦规律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变压器运行时发出连续而沉重的“嗡嗡”声，可能是由于(  )造成的。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内部接触不良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内部绝缘击穿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有大容量动力设备起动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施工现场用电系统中，N线的绝缘色应是(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黑色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白色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淡蓝色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棕色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高压验电器的发光电压不应高于额定电压的( )%。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永久磁钢产生的制动力矩的大小和圆盘的转速成( )关系。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余弦。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当不知道被测电流的大致数值时，应先用(  )量程的电流表测试。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较小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运转值勤人员在室外进行巡回查看,如高压设备发生接地时,不得挨近毛病点(  )以内。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判断感应电动势的大小要用(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法拉第定律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安培定则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电压互感器是一种将(  )电压降低的电气设备。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交流和直流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双速异步电动机是通过改变定子绕组的接线方式以改变(  )，从而实现双速运转。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绕组上的电压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电源频率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转差率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磁极对数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Ⅰ类电动工具的绝缘电阻要求不低于(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1MΩ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2MΩ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继电保护回路编号用( )位及以下的数字的组成。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楞次定律说明，当原磁通增加时，感应电流产生的通过回路的磁通方向与原磁通的方向(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相反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偏远山区和夜间巡线应由(  )人进行。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　　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　　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测量线路和电气设备的绝缘电阻应选(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接地摇表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三相异步电动机反接制动时，定子绕组中通入(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脉冲直流电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单相交流电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恒定直流电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相序相反的三相交流电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架设高压电力线路要避开通讯线路主要原因是避免(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电力线杆倒杆砸坏通讯线路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高压线串入通讯线路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通讯杆倒杆影响电力线路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导线周围磁场对通讯信号的干扰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使用机械牵引杆件上山时,应将杆身绑牢,钢丝绳不得触磨岩石或坚硬地面,牵引路线两侧( )以内,不得有人逗留或通过。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防雷接地的基本原理是(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过电压保护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过负荷保护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消除感应电压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为雷电流泄人大地形成通道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频率是电能质量的重要指标之一,我国电力采用交流( )HZ频率,俗称“工频”。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做交流耐压试验时，交直流两用试验变压器的短路杆应该( )处理。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保护短接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拧开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拔出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水泥电杄横向裂纹宽度不得超过(  )mm。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电力系统过电压分成两大类(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外部过电压和内部过电压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外部过电压和大气过电压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操作过电压和短路过电压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一单相半波整流电感滤波电路，已知负载的直流电压为4.5，则该电路电源变压器的副边电压值为(  )伏。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下列哪一种不属于变压器的冷却方式( )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油浸自冷式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油浸风冷式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油浸水冷式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对电机各绕组的绝缘检查，如测出绝缘电阻为零，在发现无明显烧毁的现象时，则可进行烘干处理，这时(  )通电运行。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不允许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烘干好后就可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以上均不对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接地装置包括接地体和(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接地材料；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接地扁铁；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接地圆钢；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《建筑施工企业安全生产许可证管理规定》指出，国家对建筑施工企业实行(  )制度。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安全生产许可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封闭管理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群防群治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安全生产教育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在灰砂较多的场所应选用(  )电动机。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防护式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封闭式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开启式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绕线式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当车间电气火灾发生时,应首先切断电源,切断电源的方法是(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拉开刀开关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拉开断路器或者磁力开关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报告负责人请求断总电源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线路验电应逐相进行。同杆架设的多层电力线路验电时，先(  )，先验下层后验上层。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验低压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验高压或低压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验低压后验高压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验低压或高压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在中性点接地体系中，重复接地的电阻不该大于( )欧。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https://d.book118.com/917064165146006025</w:t>
        </w:r>
      </w:hyperlink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1706416514600602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