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《找</w:t>
      </w:r>
      <w:r>
        <w:rPr>
          <w:rFonts w:ascii="宋体" w:eastAsia="黑体" w:hAnsi="SimSun" w:cs="宋体"/>
          <w:b/>
          <w:sz w:val="40"/>
        </w:rPr>
        <w:t>规</w:t>
      </w:r>
      <w:r>
        <w:rPr>
          <w:rFonts w:ascii="宋体" w:eastAsia="黑体" w:hAnsi="MS Mincho" w:cs="宋体"/>
          <w:b/>
          <w:sz w:val="40"/>
        </w:rPr>
        <w:t>律》</w:t>
      </w:r>
      <w:r>
        <w:rPr>
          <w:rFonts w:ascii="宋体" w:eastAsia="黑体" w:hAnsi="SimSun" w:cs="宋体"/>
          <w:b/>
          <w:sz w:val="40"/>
        </w:rPr>
        <w:t>评课</w:t>
      </w:r>
      <w:r>
        <w:rPr>
          <w:rFonts w:ascii="宋体" w:eastAsia="黑体" w:hAnsi="MS Mincho" w:cs="宋体"/>
          <w:b/>
          <w:sz w:val="40"/>
        </w:rPr>
        <w:t>稿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篇【通用】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一位杰出的教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常需要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型很多，有同事之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互相学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、共同研</w:t>
      </w:r>
      <w:r>
        <w:rPr>
          <w:rFonts w:ascii="宋体" w:eastAsia="宋体" w:hAnsi="SimSun" w:cs="宋体"/>
          <w:sz w:val="28"/>
        </w:rPr>
        <w:t>讨评课</w:t>
      </w:r>
      <w:r>
        <w:rPr>
          <w:rFonts w:ascii="宋体" w:eastAsia="宋体" w:hAnsi="MS Mincho" w:cs="宋体"/>
          <w:sz w:val="28"/>
        </w:rPr>
        <w:t>；有学校</w:t>
      </w:r>
      <w:r>
        <w:rPr>
          <w:rFonts w:ascii="宋体" w:eastAsia="宋体" w:hAnsi="SimSun" w:cs="宋体"/>
          <w:sz w:val="28"/>
        </w:rPr>
        <w:t>领导诊</w:t>
      </w:r>
      <w:r>
        <w:rPr>
          <w:rFonts w:ascii="宋体" w:eastAsia="宋体" w:hAnsi="MS Mincho" w:cs="宋体"/>
          <w:sz w:val="28"/>
        </w:rPr>
        <w:t>断、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；有上</w:t>
      </w:r>
      <w:r>
        <w:rPr>
          <w:rFonts w:ascii="宋体" w:eastAsia="宋体" w:hAnsi="SimSun" w:cs="宋体"/>
          <w:sz w:val="28"/>
        </w:rPr>
        <w:t>级专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定或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判的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等。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，希望大家能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格</w:t>
      </w:r>
      <w:r>
        <w:rPr>
          <w:rFonts w:ascii="宋体" w:eastAsia="宋体" w:cs="宋体"/>
          <w:b/>
          <w:bCs/>
          <w:sz w:val="28"/>
        </w:rPr>
        <w:t>——</w:t>
      </w:r>
      <w:r>
        <w:rPr>
          <w:rFonts w:ascii="宋体" w:eastAsia="宋体" w:hAnsi="MS Mincho" w:cs="宋体"/>
          <w:b/>
          <w:bCs/>
          <w:sz w:val="28"/>
        </w:rPr>
        <w:t>大气</w:t>
      </w:r>
      <w:r>
        <w:rPr>
          <w:rFonts w:ascii="宋体" w:eastAsia="宋体" w:hAnsi="SimSun" w:cs="宋体"/>
          <w:b/>
          <w:bCs/>
          <w:sz w:val="28"/>
        </w:rPr>
        <w:t>亲</w:t>
      </w:r>
      <w:r>
        <w:rPr>
          <w:rFonts w:ascii="宋体" w:eastAsia="宋体" w:hAnsi="MS Mincho" w:cs="宋体"/>
          <w:b/>
          <w:bCs/>
          <w:sz w:val="28"/>
        </w:rPr>
        <w:t>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中，刘老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、干脆利落。更重要的是在与学生的互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切自然，符合一年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学生的心理特点。跟一年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像在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心一下吸引他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的注意力。更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做得好的同学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谁谁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真好等。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</w:t>
      </w:r>
      <w:r>
        <w:rPr>
          <w:rFonts w:ascii="宋体" w:eastAsia="宋体" w:hAnsi="SimSun" w:cs="宋体"/>
          <w:b/>
          <w:bCs/>
          <w:sz w:val="28"/>
        </w:rPr>
        <w:t>艺术</w:t>
      </w:r>
      <w:r>
        <w:rPr>
          <w:rFonts w:ascii="宋体" w:eastAsia="宋体" w:cs="宋体"/>
          <w:b/>
          <w:bCs/>
          <w:sz w:val="28"/>
        </w:rPr>
        <w:t>——</w:t>
      </w:r>
      <w:r>
        <w:rPr>
          <w:rFonts w:ascii="宋体" w:eastAsia="宋体" w:hAnsi="SimSun" w:cs="宋体"/>
          <w:b/>
          <w:bCs/>
          <w:sz w:val="28"/>
        </w:rPr>
        <w:t>顺势</w:t>
      </w:r>
      <w:r>
        <w:rPr>
          <w:rFonts w:ascii="宋体" w:eastAsia="宋体" w:hAnsi="MS Mincho" w:cs="宋体"/>
          <w:b/>
          <w:bCs/>
          <w:sz w:val="28"/>
        </w:rPr>
        <w:t>而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的眼中有数学，心中更有学生，做到了尊重学生，</w:t>
      </w:r>
      <w:r>
        <w:rPr>
          <w:rFonts w:ascii="宋体" w:eastAsia="宋体" w:hAnsi="SimSun" w:cs="宋体"/>
          <w:sz w:val="28"/>
        </w:rPr>
        <w:t>顺势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走向深入。如：第一幅与第二幅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能很快描述出来，第二幅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不能呢？等引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入深入思考，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这种顺势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情境。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  <w:r>
        <w:rPr>
          <w:rFonts w:ascii="宋体" w:eastAsia="宋体" w:cs="宋体"/>
          <w:b/>
          <w:bCs/>
          <w:sz w:val="28"/>
        </w:rPr>
        <w:t>——</w:t>
      </w:r>
      <w:r>
        <w:rPr>
          <w:rFonts w:ascii="宋体" w:eastAsia="宋体" w:hAnsi="MS Mincho" w:cs="宋体"/>
          <w:b/>
          <w:bCs/>
          <w:sz w:val="28"/>
        </w:rPr>
        <w:t>抓住核心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刘老</w:t>
      </w:r>
      <w:r>
        <w:rPr>
          <w:rFonts w:ascii="宋体" w:eastAsia="宋体" w:hAnsi="SimSun" w:cs="宋体"/>
          <w:sz w:val="28"/>
        </w:rPr>
        <w:t>师这节课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抓住核心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行教学，达到了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、数学好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首先从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悟空同学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非常感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趣的人物引入，吸引学生的注意力，然后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学生跟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悟空比比火睛金晴，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害把学生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入一个有着魔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味道的学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程。先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学生看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学生猜一猜</w:t>
      </w:r>
      <w:r>
        <w:rPr>
          <w:rFonts w:ascii="宋体" w:eastAsia="宋体" w:hAnsi="SimSun" w:cs="宋体"/>
          <w:sz w:val="28"/>
        </w:rPr>
        <w:t>峁</w:t>
      </w:r>
      <w:r>
        <w:rPr>
          <w:rFonts w:ascii="宋体" w:eastAsia="宋体" w:hAnsi="MS Mincho" w:cs="宋体"/>
          <w:sz w:val="28"/>
        </w:rPr>
        <w:t>才看的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，一下子把孩子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引入到一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好玩的游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情境中，激起了孩子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的参与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，就会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整个学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，从材料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上、方法上等，都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感受到了数学好玩。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数学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上得有趣，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成功了一半。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好数学，才是一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完美的数学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好数学，不能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停留在数学学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趣上，它</w:t>
      </w:r>
      <w:r>
        <w:rPr>
          <w:rFonts w:ascii="宋体" w:eastAsia="宋体" w:hAnsi="SimSun" w:cs="宋体"/>
          <w:sz w:val="28"/>
        </w:rPr>
        <w:t>还应该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得数学技能，体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数学思想方法，形成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同。刘老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很好的启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数学内容。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中不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学生看好玩的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片，更重要的是引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注好玩背后知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排列的，按形状、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色、大小一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依次不断、重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，既激活了学生原有的生活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，又引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行了数学化思考与数学化表达，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言清晰表示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律，掌握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注数学思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学生参与有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次的思考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中刘老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不但引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，更是抓住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深化，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化等提升学生的数学思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。如学生找出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律后，通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：第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个是（）；第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个是（）；第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个是（）。指引学生的思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走向深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推理等活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也丰富了数学活</w:t>
      </w:r>
      <w:r>
        <w:rPr>
          <w:rFonts w:ascii="宋体" w:eastAsia="宋体" w:hAnsi="SimSun" w:cs="宋体"/>
          <w:sz w:val="28"/>
        </w:rPr>
        <w:t>动经验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一、充分考</w:t>
      </w:r>
      <w:r>
        <w:rPr>
          <w:rFonts w:ascii="宋体" w:eastAsia="宋体" w:hAnsi="SimSun" w:cs="宋体"/>
          <w:b/>
          <w:bCs/>
          <w:sz w:val="28"/>
        </w:rPr>
        <w:t>虑</w:t>
      </w:r>
      <w:r>
        <w:rPr>
          <w:rFonts w:ascii="宋体" w:eastAsia="宋体" w:hAnsi="MS Mincho" w:cs="宋体"/>
          <w:b/>
          <w:bCs/>
          <w:sz w:val="28"/>
        </w:rPr>
        <w:t>学生的生活</w:t>
      </w:r>
      <w:r>
        <w:rPr>
          <w:rFonts w:ascii="宋体" w:eastAsia="宋体" w:hAnsi="SimSun" w:cs="宋体"/>
          <w:b/>
          <w:bCs/>
          <w:sz w:val="28"/>
        </w:rPr>
        <w:t>经验</w:t>
      </w:r>
      <w:r>
        <w:rPr>
          <w:rFonts w:ascii="宋体" w:eastAsia="宋体" w:hAnsi="MS Mincho" w:cs="宋体"/>
          <w:b/>
          <w:bCs/>
          <w:sz w:val="28"/>
        </w:rPr>
        <w:t>和知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基</w:t>
      </w:r>
      <w:r>
        <w:rPr>
          <w:rFonts w:ascii="宋体" w:eastAsia="宋体" w:hAnsi="SimSun" w:cs="宋体"/>
          <w:b/>
          <w:bCs/>
          <w:sz w:val="28"/>
        </w:rPr>
        <w:t>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指出，数学学</w:t>
      </w:r>
      <w:r>
        <w:rPr>
          <w:rFonts w:ascii="宋体" w:eastAsia="宋体" w:hAnsi="SimSun" w:cs="宋体"/>
          <w:sz w:val="28"/>
        </w:rPr>
        <w:t>习应</w:t>
      </w:r>
      <w:r>
        <w:rPr>
          <w:rFonts w:ascii="宋体" w:eastAsia="宋体" w:hAnsi="MS Mincho" w:cs="宋体"/>
          <w:sz w:val="28"/>
        </w:rPr>
        <w:t>建立于学生的已有知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了突破本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教材把教材中的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面、地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、黄四</w:t>
      </w:r>
      <w:r>
        <w:rPr>
          <w:rFonts w:ascii="宋体" w:eastAsia="宋体" w:hAnsi="SimSun" w:cs="宋体"/>
          <w:sz w:val="28"/>
        </w:rPr>
        <w:t>种颜</w:t>
      </w:r>
      <w:r>
        <w:rPr>
          <w:rFonts w:ascii="宋体" w:eastAsia="宋体" w:hAnsi="MS Mincho" w:cs="宋体"/>
          <w:sz w:val="28"/>
        </w:rPr>
        <w:t>色的正方形，画面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、清晰，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有利于学生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并表达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律。其次，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把一年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律与二年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比，沟通新旧知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系。有人曾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教育是即</w:t>
      </w:r>
      <w:r>
        <w:rPr>
          <w:rFonts w:ascii="宋体" w:eastAsia="宋体" w:hAnsi="SimSun" w:cs="宋体"/>
          <w:sz w:val="28"/>
        </w:rPr>
        <w:t>见树</w:t>
      </w:r>
      <w:r>
        <w:rPr>
          <w:rFonts w:ascii="宋体" w:eastAsia="宋体" w:hAnsi="MS Mincho" w:cs="宋体"/>
          <w:sz w:val="28"/>
        </w:rPr>
        <w:t>木，又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森林的活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沟通了数学与学生的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系，也沟通了知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与知</w:t>
      </w:r>
      <w:r>
        <w:rPr>
          <w:rFonts w:ascii="宋体" w:eastAsia="宋体" w:hAnsi="SimSun" w:cs="宋体"/>
          <w:sz w:val="28"/>
        </w:rPr>
        <w:t>识间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二、精心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数学活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在探索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形循</w:t>
      </w:r>
      <w:r>
        <w:rPr>
          <w:rFonts w:ascii="宋体" w:eastAsia="宋体" w:hAnsi="SimSun" w:cs="宋体"/>
          <w:sz w:val="28"/>
        </w:rPr>
        <w:t>环规</w:t>
      </w:r>
      <w:r>
        <w:rPr>
          <w:rFonts w:ascii="宋体" w:eastAsia="宋体" w:hAnsi="MS Mincho" w:cs="宋体"/>
          <w:sz w:val="28"/>
        </w:rPr>
        <w:t>律中，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转盘</w:t>
      </w:r>
      <w:r>
        <w:rPr>
          <w:rFonts w:ascii="宋体" w:eastAsia="宋体" w:hAnsi="MS Mincho" w:cs="宋体"/>
          <w:sz w:val="28"/>
        </w:rPr>
        <w:t>从而把静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化，再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成方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学生独立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察思考探索其中的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律，并与同桌交流自己的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，由此我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看到了学生多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，学生在其中有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，交流后通</w:t>
      </w:r>
      <w:r>
        <w:rPr>
          <w:rFonts w:ascii="宋体" w:eastAsia="宋体" w:hAnsi="SimSun" w:cs="宋体"/>
          <w:sz w:val="28"/>
        </w:rPr>
        <w:t>过摆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电脑动态</w:t>
      </w:r>
      <w:r>
        <w:rPr>
          <w:rFonts w:ascii="宋体" w:eastAsia="宋体" w:hAnsi="MS Mincho" w:cs="宋体"/>
          <w:sz w:val="28"/>
        </w:rPr>
        <w:t>演示，使学生在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中形成清晰的循</w:t>
      </w:r>
      <w:r>
        <w:rPr>
          <w:rFonts w:ascii="宋体" w:eastAsia="宋体" w:hAnsi="SimSun" w:cs="宋体"/>
          <w:sz w:val="28"/>
        </w:rPr>
        <w:t>环规</w:t>
      </w:r>
      <w:r>
        <w:rPr>
          <w:rFonts w:ascii="宋体" w:eastAsia="宋体" w:hAnsi="MS Mincho" w:cs="宋体"/>
          <w:sz w:val="28"/>
        </w:rPr>
        <w:t>律的表象。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三、提供充足的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律素材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，循</w:t>
      </w:r>
      <w:r>
        <w:rPr>
          <w:rFonts w:ascii="宋体" w:eastAsia="宋体" w:hAnsi="SimSun" w:cs="宋体"/>
          <w:sz w:val="28"/>
        </w:rPr>
        <w:t>环规</w:t>
      </w:r>
      <w:r>
        <w:rPr>
          <w:rFonts w:ascii="宋体" w:eastAsia="宋体" w:hAnsi="MS Mincho" w:cs="宋体"/>
          <w:sz w:val="28"/>
        </w:rPr>
        <w:t>律的模型不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停留于最基本的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式，由方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式的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行、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行、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行到横式的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律。同</w:t>
      </w:r>
      <w:r>
        <w:rPr>
          <w:rFonts w:ascii="宋体" w:eastAsia="宋体" w:hAnsi="SimSun" w:cs="宋体"/>
          <w:sz w:val="28"/>
        </w:rPr>
        <w:t>时规</w:t>
      </w:r>
      <w:r>
        <w:rPr>
          <w:rFonts w:ascii="宋体" w:eastAsia="宋体" w:hAnsi="MS Mincho" w:cs="宋体"/>
          <w:sz w:val="28"/>
        </w:rPr>
        <w:t>律的素材有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形构成的、有数字构成的，在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学生横看、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看、左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看、右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看、</w:t>
      </w:r>
      <w:r>
        <w:rPr>
          <w:rFonts w:ascii="宋体" w:eastAsia="宋体" w:hAnsi="SimSun" w:cs="宋体"/>
          <w:sz w:val="28"/>
        </w:rPr>
        <w:t>顺时针</w:t>
      </w:r>
      <w:r>
        <w:rPr>
          <w:rFonts w:ascii="宋体" w:eastAsia="宋体" w:hAnsi="MS Mincho" w:cs="宋体"/>
          <w:sz w:val="28"/>
        </w:rPr>
        <w:t>、逆</w:t>
      </w:r>
      <w:r>
        <w:rPr>
          <w:rFonts w:ascii="宋体" w:eastAsia="宋体" w:hAnsi="SimSun" w:cs="宋体"/>
          <w:sz w:val="28"/>
        </w:rPr>
        <w:t>时针</w:t>
      </w:r>
      <w:r>
        <w:rPr>
          <w:rFonts w:ascii="宋体" w:eastAsia="宋体" w:hAnsi="MS Mincho" w:cs="宋体"/>
          <w:sz w:val="28"/>
        </w:rPr>
        <w:t>看那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体会不同的</w:t>
      </w:r>
      <w:r>
        <w:rPr>
          <w:rFonts w:ascii="宋体" w:eastAsia="宋体" w:hAnsi="SimSun" w:cs="宋体"/>
          <w:sz w:val="28"/>
        </w:rPr>
        <w:t>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序的循</w:t>
      </w:r>
      <w:r>
        <w:rPr>
          <w:rFonts w:ascii="宋体" w:eastAsia="宋体" w:hAnsi="SimSun" w:cs="宋体"/>
          <w:sz w:val="28"/>
        </w:rPr>
        <w:t>环规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延伸到找第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行、第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中表象的循</w:t>
      </w:r>
      <w:r>
        <w:rPr>
          <w:rFonts w:ascii="宋体" w:eastAsia="宋体" w:hAnsi="SimSun" w:cs="宋体"/>
          <w:sz w:val="28"/>
        </w:rPr>
        <w:t>环规</w:t>
      </w:r>
      <w:r>
        <w:rPr>
          <w:rFonts w:ascii="宋体" w:eastAsia="宋体" w:hAnsi="MS Mincho" w:cs="宋体"/>
          <w:sz w:val="28"/>
        </w:rPr>
        <w:t>律内化成自己的知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丰富，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学生提供了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手操作、自主探究和合作交流的空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学生提供了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成功和欣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数学美的机会。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在此也有几点小建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好听的声音，如果能加上更加丰富的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学生参与其中的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趣会大大提高。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、学生在教学中已</w:t>
      </w:r>
      <w:r>
        <w:rPr>
          <w:rFonts w:ascii="宋体" w:eastAsia="宋体" w:hAnsi="SimSun" w:cs="宋体"/>
          <w:sz w:val="28"/>
        </w:rPr>
        <w:t>经发现规</w:t>
      </w:r>
      <w:r>
        <w:rPr>
          <w:rFonts w:ascii="宋体" w:eastAsia="宋体" w:hAnsi="MS Mincho" w:cs="宋体"/>
          <w:sz w:val="28"/>
        </w:rPr>
        <w:t>律、用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何不增加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律的内容，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学生把学到的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律素材展示出来呢？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，学生行列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律表达不清的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候，如果横看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，把方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一行行分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着看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，把方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一列列分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从不同角度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律会更加清晰。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以上是我个人的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点，有不当之</w:t>
      </w:r>
      <w:r>
        <w:rPr>
          <w:rFonts w:ascii="宋体" w:eastAsia="宋体" w:hAnsi="SimSun" w:cs="宋体"/>
          <w:sz w:val="28"/>
        </w:rPr>
        <w:t>处请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指正，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今天上午李老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，是在学生已有知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的，其最大的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化是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律稍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了一些，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部分内容偏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，李老</w:t>
      </w:r>
      <w:r>
        <w:rPr>
          <w:rFonts w:ascii="宋体" w:eastAsia="宋体" w:hAnsi="SimSun" w:cs="宋体"/>
          <w:sz w:val="28"/>
        </w:rPr>
        <w:t>师处</w:t>
      </w:r>
      <w:r>
        <w:rPr>
          <w:rFonts w:ascii="宋体" w:eastAsia="宋体" w:hAnsi="MS Mincho" w:cs="宋体"/>
          <w:sz w:val="28"/>
        </w:rPr>
        <w:t>理教材独到，精心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前小研究，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思路清晰，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上主要体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了以下几个亮点：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、注重学生学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的起点，体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教学的理念。</w:t>
      </w:r>
      <w:r>
        <w:rPr>
          <w:rFonts w:ascii="宋体" w:eastAsia="宋体" w:hAnsi="SimSun" w:cs="宋体"/>
          <w:sz w:val="28"/>
        </w:rPr>
        <w:t>导课时</w:t>
      </w:r>
      <w:r>
        <w:rPr>
          <w:rFonts w:ascii="宋体" w:eastAsia="宋体" w:hAnsi="MS Mincho" w:cs="宋体"/>
          <w:sz w:val="28"/>
        </w:rPr>
        <w:t>，利用游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学生了解到本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将要学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的方向，潜移默化中向学生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不在，与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教学情境，激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欲望。本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李老</w:t>
      </w:r>
      <w:r>
        <w:rPr>
          <w:rFonts w:ascii="宋体" w:eastAsia="宋体" w:hAnsi="SimSun" w:cs="宋体"/>
          <w:sz w:val="28"/>
        </w:rPr>
        <w:t>师创设</w:t>
      </w:r>
      <w:r>
        <w:rPr>
          <w:rFonts w:ascii="宋体" w:eastAsia="宋体" w:hAnsi="MS Mincho" w:cs="宋体"/>
          <w:sz w:val="28"/>
        </w:rPr>
        <w:t>了学生熟悉的、感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趣的搬新家、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吃水果、帮小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设计规</w:t>
      </w:r>
      <w:r>
        <w:rPr>
          <w:rFonts w:ascii="宋体" w:eastAsia="宋体" w:hAnsi="MS Mincho" w:cs="宋体"/>
          <w:sz w:val="28"/>
        </w:rPr>
        <w:t>律等情境来激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趣，流露出教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在充分考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学生身心特点的基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上，重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教材和合适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教学素材的意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，并能在情境中提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出主要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新知的探究、理解，使所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的情境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的交流氛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学生善于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。如在学生上来操作、表述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学生：你看懂了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？你明白他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的意思了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？学生表述，同桌互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等形式，培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律的探究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程。在教学主</w:t>
      </w:r>
      <w:r>
        <w:rPr>
          <w:rFonts w:ascii="宋体" w:eastAsia="宋体" w:hAnsi="SimSun" w:cs="宋体"/>
          <w:sz w:val="28"/>
        </w:rPr>
        <w:t>题图时</w:t>
      </w:r>
      <w:r>
        <w:rPr>
          <w:rFonts w:ascii="宋体" w:eastAsia="宋体" w:hAnsi="MS Mincho" w:cs="宋体"/>
          <w:sz w:val="28"/>
        </w:rPr>
        <w:t>，借助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前小研究，留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察思考的空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学生独立思考、解决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；并通</w:t>
      </w:r>
      <w:r>
        <w:rPr>
          <w:rFonts w:ascii="宋体" w:eastAsia="宋体" w:hAnsi="SimSun" w:cs="宋体"/>
          <w:sz w:val="28"/>
        </w:rPr>
        <w:t>过课</w:t>
      </w:r>
      <w:r>
        <w:rPr>
          <w:rFonts w:ascii="宋体" w:eastAsia="宋体" w:hAnsi="MS Mincho" w:cs="宋体"/>
          <w:sz w:val="28"/>
        </w:rPr>
        <w:t>上交流、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件的直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演示，共同</w:t>
      </w:r>
      <w:r>
        <w:rPr>
          <w:rFonts w:ascii="宋体" w:eastAsia="宋体" w:hAnsi="SimSun" w:cs="宋体"/>
          <w:sz w:val="28"/>
        </w:rPr>
        <w:t>验证规</w:t>
      </w:r>
      <w:r>
        <w:rPr>
          <w:rFonts w:ascii="宋体" w:eastAsia="宋体" w:hAnsi="MS Mincho" w:cs="宋体"/>
          <w:sz w:val="28"/>
        </w:rPr>
        <w:t>律，最后引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归纳这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律的特点，从而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、注重学生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。如在学生表述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第（）个移到最后面，其它依次向前移（）格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别强调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依次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，注重表述的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得要是在以下方面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会更精彩：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、小研究的</w:t>
      </w:r>
      <w:r>
        <w:rPr>
          <w:rFonts w:ascii="宋体" w:eastAsia="宋体" w:hAnsi="SimSun" w:cs="宋体"/>
          <w:sz w:val="28"/>
        </w:rPr>
        <w:t>设计应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现开</w:t>
      </w:r>
      <w:r>
        <w:rPr>
          <w:rFonts w:ascii="宋体" w:eastAsia="宋体" w:hAnsi="MS Mincho" w:cs="宋体"/>
          <w:sz w:val="28"/>
        </w:rPr>
        <w:t>放、浅入的原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设计时</w:t>
      </w:r>
      <w:r>
        <w:rPr>
          <w:rFonts w:ascii="宋体" w:eastAsia="宋体" w:hAnsi="MS Mincho" w:cs="宋体"/>
          <w:sz w:val="28"/>
        </w:rPr>
        <w:t>可以由扶到放，可做一个示范，横着看的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着看、斜着看的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即可。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言可以再丰富一些，多鼓励表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、在做</w:t>
      </w:r>
      <w:r>
        <w:rPr>
          <w:rFonts w:ascii="宋体" w:eastAsia="宋体" w:hAnsi="SimSun" w:cs="宋体"/>
          <w:sz w:val="28"/>
        </w:rPr>
        <w:t>练习时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要注意引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察，使学生知道是哪几个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，是在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形中找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号上午听了崔老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。崔老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又充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活力，整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的思路清晰，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解透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自然。</w:t>
      </w:r>
      <w:r>
        <w:rPr>
          <w:rFonts w:ascii="宋体" w:eastAsia="宋体" w:hAnsi="SimSun" w:cs="宋体"/>
          <w:sz w:val="28"/>
        </w:rPr>
        <w:t>虽说</w:t>
      </w:r>
      <w:r>
        <w:rPr>
          <w:rFonts w:ascii="宋体" w:eastAsia="宋体" w:hAnsi="MS Mincho" w:cs="宋体"/>
          <w:sz w:val="28"/>
        </w:rPr>
        <w:t>是一个比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毫没有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青</w:t>
      </w:r>
      <w:r>
        <w:rPr>
          <w:rFonts w:ascii="宋体" w:eastAsia="宋体" w:hAnsi="SimSun" w:cs="宋体"/>
          <w:sz w:val="28"/>
        </w:rPr>
        <w:t>涩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后，在高老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九个人聚在工作室</w:t>
      </w:r>
      <w:r>
        <w:rPr>
          <w:rFonts w:ascii="宋体" w:eastAsia="宋体" w:hAnsi="SimSun" w:cs="宋体"/>
          <w:sz w:val="28"/>
        </w:rPr>
        <w:t>对这节课进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，大家都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所欲言，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出自己的看法。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崔老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是下足了功夫的，包括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教材的理解，教学重点的突破，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，都有自己独到的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上得流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，自然。也能完成他所要达到的要求，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成功的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最后，高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妹老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做了点晴之笔的点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，肯定了崔老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的教学效果，肯定了老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的教学思路，肯定了本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点攻克得比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好。但也提出了本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的一些不足之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可以再深化，再把它消化得更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底，才能更好的照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中下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的掌握。，并且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出了修改意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要明确。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的合作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要明确。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组每</w:t>
      </w:r>
      <w:r>
        <w:rPr>
          <w:rFonts w:ascii="宋体" w:eastAsia="宋体" w:hAnsi="MS Mincho" w:cs="宋体"/>
          <w:sz w:val="28"/>
        </w:rPr>
        <w:t>人的分工要明确。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汇报时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全班同学都参与。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的余数：</w:t>
      </w:r>
      <w:r>
        <w:rPr>
          <w:rFonts w:ascii="宋体" w:eastAsia="宋体" w:cs="宋体"/>
          <w:sz w:val="28"/>
        </w:rPr>
        <w:t>0.1. 2.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代表那个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学生真正理解，才能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推和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不愧是名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，一下子就点出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个人心里一下子都豁然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朗，也能更好的体会到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的精采。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们创</w:t>
      </w:r>
      <w:r>
        <w:rPr>
          <w:rFonts w:ascii="宋体" w:eastAsia="宋体" w:hAnsi="MS Mincho" w:cs="宋体"/>
          <w:sz w:val="28"/>
        </w:rPr>
        <w:t>造了很好的学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机会，要好好的珍惜啊！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我有幸参加了市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注常</w:t>
      </w:r>
      <w:r>
        <w:rPr>
          <w:rFonts w:ascii="宋体" w:eastAsia="宋体" w:hAnsi="SimSun" w:cs="宋体"/>
          <w:sz w:val="28"/>
        </w:rPr>
        <w:t>态课</w:t>
      </w:r>
      <w:r>
        <w:rPr>
          <w:rFonts w:ascii="宋体" w:eastAsia="宋体" w:hAnsi="MS Mincho" w:cs="宋体"/>
          <w:sz w:val="28"/>
        </w:rPr>
        <w:t>堂，聚焦有效教学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短短的四十分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深刻，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态亲</w:t>
      </w:r>
      <w:r>
        <w:rPr>
          <w:rFonts w:ascii="宋体" w:eastAsia="宋体" w:hAnsi="MS Mincho" w:cs="宋体"/>
          <w:sz w:val="28"/>
        </w:rPr>
        <w:t>切、自然，表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出良好的素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的基本功。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我印象最深的是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国友老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教的五年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教材《找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律》，在教学中他注重于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，注重了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，然后通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启、引，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学生在自己的主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思考中学到知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，不断的引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学生从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找答案。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国友老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这节课则</w:t>
      </w:r>
      <w:r>
        <w:rPr>
          <w:rFonts w:ascii="宋体" w:eastAsia="宋体" w:hAnsi="MS Mincho" w:cs="宋体"/>
          <w:sz w:val="28"/>
        </w:rPr>
        <w:t>与众不同，</w:t>
      </w:r>
      <w:r>
        <w:rPr>
          <w:rFonts w:ascii="宋体" w:eastAsia="宋体" w:hAnsi="SimSun" w:cs="宋体"/>
          <w:sz w:val="28"/>
        </w:rPr>
        <w:t>纵观这节课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程，我有以下几点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浅的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创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生活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境，激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学生的探究欲望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陶行知先生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学起于思，思源于疑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。把数学</w:t>
      </w:r>
      <w:r>
        <w:rPr>
          <w:rFonts w:ascii="宋体" w:eastAsia="宋体" w:hAnsi="SimSun" w:cs="宋体"/>
          <w:sz w:val="28"/>
        </w:rPr>
        <w:t>问题转</w:t>
      </w:r>
      <w:r>
        <w:rPr>
          <w:rFonts w:ascii="宋体" w:eastAsia="宋体" w:hAnsi="MS Mincho" w:cs="宋体"/>
          <w:sz w:val="28"/>
        </w:rPr>
        <w:t>化成潜在的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情景，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学生在具体情景中感受数学的存在，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趣，体会数学就在身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在数学教学中，善于运用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件、配音等手段，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具体的生活情境：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从上海世博会入手，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学生解决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62</w:t>
      </w:r>
      <w:r>
        <w:rPr>
          <w:rFonts w:ascii="宋体" w:eastAsia="宋体" w:hAnsi="MS Mincho" w:cs="宋体"/>
          <w:sz w:val="28"/>
        </w:rPr>
        <w:t>天中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两日游，一共有多少不同情况</w:t>
      </w:r>
      <w:r>
        <w:rPr>
          <w:rFonts w:ascii="宋体" w:eastAsia="宋体" w:cs="宋体"/>
          <w:sz w:val="28"/>
        </w:rPr>
        <w:t>” 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月份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日～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来研究，一共有多少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不同情况。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用学生能接受到的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例子来引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有利学生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、探究的学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起学生的参与欲望，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中去，学生通</w:t>
      </w:r>
      <w:r>
        <w:rPr>
          <w:rFonts w:ascii="宋体" w:eastAsia="宋体" w:hAnsi="SimSun" w:cs="宋体"/>
          <w:sz w:val="28"/>
        </w:rPr>
        <w:t>过积</w:t>
      </w:r>
      <w:r>
        <w:rPr>
          <w:rFonts w:ascii="宋体" w:eastAsia="宋体" w:hAnsi="MS Mincho" w:cs="宋体"/>
          <w:sz w:val="28"/>
        </w:rPr>
        <w:t>极思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，自己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，思</w:t>
      </w:r>
      <w:r>
        <w:rPr>
          <w:rFonts w:ascii="宋体" w:eastAsia="宋体" w:hAnsi="SimSun" w:cs="宋体"/>
          <w:sz w:val="28"/>
        </w:rPr>
        <w:t>维处</w:t>
      </w:r>
      <w:r>
        <w:rPr>
          <w:rFonts w:ascii="宋体" w:eastAsia="宋体" w:hAnsi="MS Mincho" w:cs="宋体"/>
          <w:sz w:val="28"/>
        </w:rPr>
        <w:t>于最佳状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起来就特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hAnsi="SimSun" w:cs="宋体"/>
          <w:sz w:val="28"/>
        </w:rPr>
        <w:t>这样为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与生活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情境，引起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知冲突，同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感受到数学源于生活，又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用于生活，激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了学生的自主探究欲望，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二、布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探究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境，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学生在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中学，在合作交流中学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发挥</w:t>
      </w:r>
      <w:r>
        <w:rPr>
          <w:rFonts w:ascii="宋体" w:eastAsia="宋体" w:hAnsi="MS Mincho" w:cs="宋体"/>
          <w:b/>
          <w:bCs/>
          <w:sz w:val="28"/>
        </w:rPr>
        <w:t>主体作用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叶圣陶先生倡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六大解放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新知，新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程也提出：有效的数学学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地依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模仿和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践、自主探索、合作交流是学生学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数学的重要方式。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数学，在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学生的自主探究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置了三次探究的机会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、第一次探究：先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学生用已有的方法自主探索。在此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学生体会有序列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以及了解平移的方法，并初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平移的次数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一共有几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、第二次探究：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熟悉平移的方法，并通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平移得出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三日游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一共有几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不同情况。在此基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先猜想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程，感悟出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平移的次数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剩下数的个数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、第三次探究：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两次探索，学生</w:t>
      </w:r>
      <w:r>
        <w:rPr>
          <w:rFonts w:ascii="宋体" w:eastAsia="宋体" w:hAnsi="SimSun" w:cs="宋体"/>
          <w:sz w:val="28"/>
        </w:rPr>
        <w:t>对规</w:t>
      </w:r>
      <w:r>
        <w:rPr>
          <w:rFonts w:ascii="宋体" w:eastAsia="宋体" w:hAnsi="MS Mincho" w:cs="宋体"/>
          <w:sz w:val="28"/>
        </w:rPr>
        <w:t>律已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有了感性的了解，但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没有上升到理性高度。所以，本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不用方框找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一做法，引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学生把通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操作而形成的感性</w:t>
      </w:r>
      <w:r>
        <w:rPr>
          <w:rFonts w:ascii="宋体" w:eastAsia="宋体" w:hAnsi="SimSun" w:cs="宋体"/>
          <w:sz w:val="28"/>
        </w:rPr>
        <w:t>认识进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内化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下一</w:t>
      </w:r>
      <w:r>
        <w:rPr>
          <w:rFonts w:ascii="宋体" w:eastAsia="宋体" w:hAnsi="SimSun" w:cs="宋体"/>
          <w:sz w:val="28"/>
        </w:rPr>
        <w:t>环节总结规</w:t>
      </w:r>
      <w:r>
        <w:rPr>
          <w:rFonts w:ascii="宋体" w:eastAsia="宋体" w:hAnsi="MS Mincho" w:cs="宋体"/>
          <w:sz w:val="28"/>
        </w:rPr>
        <w:t>律做理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上的准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三次探索，学生</w:t>
      </w:r>
      <w:r>
        <w:rPr>
          <w:rFonts w:ascii="宋体" w:eastAsia="宋体" w:hAnsi="SimSun" w:cs="宋体"/>
          <w:sz w:val="28"/>
        </w:rPr>
        <w:t>对蕴</w:t>
      </w:r>
      <w:r>
        <w:rPr>
          <w:rFonts w:ascii="宋体" w:eastAsia="宋体" w:hAnsi="MS Mincho" w:cs="宋体"/>
          <w:sz w:val="28"/>
        </w:rPr>
        <w:t>涵的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律有一定的了解，但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是分散的，片面的。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全班交流之后，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理解就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的全面、丰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、深刻，从而在理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的高度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，并构建了相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的数学模型。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对规</w:t>
      </w:r>
      <w:r>
        <w:rPr>
          <w:rFonts w:ascii="宋体" w:eastAsia="宋体" w:hAnsi="MS Mincho" w:cs="宋体"/>
          <w:sz w:val="28"/>
        </w:rPr>
        <w:t>律的提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和探究能力得到了多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展和提高。体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了学生的数学学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是一个生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自主的、探究的的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三、回</w:t>
      </w:r>
      <w:r>
        <w:rPr>
          <w:rFonts w:ascii="宋体" w:eastAsia="宋体" w:hAnsi="SimSun" w:cs="宋体"/>
          <w:b/>
          <w:bCs/>
          <w:sz w:val="28"/>
        </w:rPr>
        <w:t>归</w:t>
      </w:r>
      <w:r>
        <w:rPr>
          <w:rFonts w:ascii="宋体" w:eastAsia="宋体" w:hAnsi="MS Mincho" w:cs="宋体"/>
          <w:b/>
          <w:bCs/>
          <w:sz w:val="28"/>
        </w:rPr>
        <w:t>生活广</w:t>
      </w:r>
      <w:r>
        <w:rPr>
          <w:rFonts w:ascii="宋体" w:eastAsia="宋体" w:hAnsi="SimSun" w:cs="宋体"/>
          <w:b/>
          <w:bCs/>
          <w:sz w:val="28"/>
        </w:rPr>
        <w:t>阔</w:t>
      </w:r>
      <w:r>
        <w:rPr>
          <w:rFonts w:ascii="宋体" w:eastAsia="宋体" w:hAnsi="MS Mincho" w:cs="宋体"/>
          <w:b/>
          <w:bCs/>
          <w:sz w:val="28"/>
        </w:rPr>
        <w:t>天地，</w:t>
      </w:r>
      <w:r>
        <w:rPr>
          <w:rFonts w:ascii="宋体" w:eastAsia="宋体" w:hAnsi="SimSun" w:cs="宋体"/>
          <w:b/>
          <w:bCs/>
          <w:sz w:val="28"/>
        </w:rPr>
        <w:t>应</w:t>
      </w:r>
      <w:r>
        <w:rPr>
          <w:rFonts w:ascii="宋体" w:eastAsia="宋体" w:hAnsi="MS Mincho" w:cs="宋体"/>
          <w:b/>
          <w:bCs/>
          <w:sz w:val="28"/>
        </w:rPr>
        <w:t>用数学。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师设计</w:t>
      </w:r>
      <w:r>
        <w:rPr>
          <w:rFonts w:ascii="宋体" w:eastAsia="宋体" w:hAnsi="MS Mincho" w:cs="宋体"/>
          <w:sz w:val="28"/>
        </w:rPr>
        <w:t>了两个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技能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：思</w:t>
      </w:r>
      <w:r>
        <w:rPr>
          <w:rFonts w:ascii="宋体" w:eastAsia="宋体" w:hAnsi="SimSun" w:cs="宋体"/>
          <w:sz w:val="28"/>
        </w:rPr>
        <w:t>维应</w:t>
      </w:r>
      <w:r>
        <w:rPr>
          <w:rFonts w:ascii="宋体" w:eastAsia="宋体" w:hAnsi="MS Mincho" w:cs="宋体"/>
          <w:sz w:val="28"/>
        </w:rPr>
        <w:t>用、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放拓展。既巩固了本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了学生的思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趣。，老</w:t>
      </w:r>
      <w:r>
        <w:rPr>
          <w:rFonts w:ascii="宋体" w:eastAsia="宋体" w:hAnsi="SimSun" w:cs="宋体"/>
          <w:sz w:val="28"/>
        </w:rPr>
        <w:t>师顺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上海世博会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条主</w:t>
      </w:r>
      <w:r>
        <w:rPr>
          <w:rFonts w:ascii="宋体" w:eastAsia="宋体" w:hAnsi="SimSun" w:cs="宋体"/>
          <w:sz w:val="28"/>
        </w:rPr>
        <w:t>线设计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购买连</w:t>
      </w:r>
      <w:r>
        <w:rPr>
          <w:rFonts w:ascii="宋体" w:eastAsia="宋体" w:hAnsi="MS Mincho" w:cs="宋体"/>
          <w:sz w:val="28"/>
        </w:rPr>
        <w:t>号券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父女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座位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逛世博中心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字方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等一</w:t>
      </w:r>
      <w:r>
        <w:rPr>
          <w:rFonts w:ascii="宋体" w:eastAsia="宋体" w:hAnsi="SimSun" w:cs="宋体"/>
          <w:sz w:val="28"/>
        </w:rPr>
        <w:t>组题</w:t>
      </w:r>
      <w:r>
        <w:rPr>
          <w:rFonts w:ascii="宋体" w:eastAsia="宋体" w:hAnsi="MS Mincho" w:cs="宋体"/>
          <w:sz w:val="28"/>
        </w:rPr>
        <w:t>目，既在内容上有机相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，又在思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坡度上</w:t>
      </w:r>
      <w:r>
        <w:rPr>
          <w:rFonts w:ascii="宋体" w:eastAsia="宋体" w:hAnsi="SimSun" w:cs="宋体"/>
          <w:sz w:val="28"/>
        </w:rPr>
        <w:t>层层递进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学生在生活的情境中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用了本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的新授知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，学会了解决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。运用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化繁</w:t>
      </w:r>
      <w:r>
        <w:rPr>
          <w:rFonts w:ascii="宋体" w:eastAsia="宋体" w:hAnsi="SimSun" w:cs="宋体"/>
          <w:sz w:val="28"/>
        </w:rPr>
        <w:t>为简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的思想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律，但运用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才是学生学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的根本目的。所以，通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由浅入深，形式多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的世博</w:t>
      </w:r>
      <w:r>
        <w:rPr>
          <w:rFonts w:ascii="宋体" w:eastAsia="宋体" w:hAnsi="SimSun" w:cs="宋体"/>
          <w:sz w:val="28"/>
        </w:rPr>
        <w:t>题进</w:t>
      </w:r>
      <w:r>
        <w:rPr>
          <w:rFonts w:ascii="宋体" w:eastAsia="宋体" w:hAnsi="MS Mincho" w:cs="宋体"/>
          <w:sz w:val="28"/>
        </w:rPr>
        <w:t>行巩固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，既凸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的一条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，又照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生活化，使他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有更多的机会从周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熟悉的事物中学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数学和理解数学，体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数学来源于生活，感受数学的趣味和作用、体会数学的魅力。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当然，教学是一</w:t>
      </w:r>
      <w:r>
        <w:rPr>
          <w:rFonts w:ascii="宋体" w:eastAsia="宋体" w:hAnsi="SimSun" w:cs="宋体"/>
          <w:sz w:val="28"/>
        </w:rPr>
        <w:t>门遗</w:t>
      </w:r>
      <w:r>
        <w:rPr>
          <w:rFonts w:ascii="宋体" w:eastAsia="宋体" w:hAnsi="MS Mincho" w:cs="宋体"/>
          <w:sz w:val="28"/>
        </w:rPr>
        <w:t>憾的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堂教学是不可能做到完美的。基于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程的不同理解，我通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反思提出以下几点建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学生多一点注重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形覆盖的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掌握，但仍有少部分学生在解决生活中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存点困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，根据的新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提出的要求：要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一个学生在不同程度上得到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堂中多去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、可适当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透情感教育，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与生活情感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上海世博会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材中可以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学生，表达、抒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出自己的情感。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之，感</w:t>
      </w:r>
      <w:r>
        <w:rPr>
          <w:rFonts w:ascii="宋体" w:eastAsia="宋体" w:hAnsi="SimSun" w:cs="宋体"/>
          <w:sz w:val="28"/>
        </w:rPr>
        <w:t>谢盐</w:t>
      </w:r>
      <w:r>
        <w:rPr>
          <w:rFonts w:ascii="宋体" w:eastAsia="宋体" w:hAnsi="MS Mincho" w:cs="宋体"/>
          <w:sz w:val="28"/>
        </w:rPr>
        <w:t>城市教育科学研究院的</w:t>
      </w:r>
      <w:r>
        <w:rPr>
          <w:rFonts w:ascii="宋体" w:eastAsia="宋体" w:hAnsi="SimSun" w:cs="宋体"/>
          <w:sz w:val="28"/>
        </w:rPr>
        <w:t>领导为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提供了一个很好的学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机会，教学是一个不断探索的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程，在以后的教学中要不断学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，不断提高，使枯躁的数学</w:t>
      </w:r>
      <w:r>
        <w:rPr>
          <w:rFonts w:ascii="宋体" w:eastAsia="宋体" w:hAnsi="SimSun" w:cs="宋体"/>
          <w:sz w:val="28"/>
        </w:rPr>
        <w:t>课变</w:t>
      </w:r>
      <w:r>
        <w:rPr>
          <w:rFonts w:ascii="宋体" w:eastAsia="宋体" w:hAnsi="MS Mincho" w:cs="宋体"/>
          <w:sz w:val="28"/>
        </w:rPr>
        <w:t>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，使常</w:t>
      </w:r>
      <w:r>
        <w:rPr>
          <w:rFonts w:ascii="宋体" w:eastAsia="宋体" w:hAnsi="SimSun" w:cs="宋体"/>
          <w:sz w:val="28"/>
        </w:rPr>
        <w:t>态课</w:t>
      </w:r>
      <w:r>
        <w:rPr>
          <w:rFonts w:ascii="宋体" w:eastAsia="宋体" w:hAnsi="MS Mincho" w:cs="宋体"/>
          <w:sz w:val="28"/>
        </w:rPr>
        <w:t>堂教学更具有有效性与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这节</w:t>
      </w:r>
      <w:r>
        <w:rPr>
          <w:rFonts w:ascii="宋体" w:eastAsia="宋体" w:hAnsi="MS Mincho" w:cs="宋体"/>
          <w:sz w:val="28"/>
        </w:rPr>
        <w:t>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，是一年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下册的内容。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一、是一堂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看似</w:t>
      </w:r>
      <w:r>
        <w:rPr>
          <w:rFonts w:ascii="宋体" w:eastAsia="宋体" w:hAnsi="SimSun" w:cs="宋体"/>
          <w:b/>
          <w:sz w:val="28"/>
        </w:rPr>
        <w:t>简单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实则</w:t>
      </w:r>
      <w:r>
        <w:rPr>
          <w:rFonts w:ascii="宋体" w:eastAsia="宋体" w:hAnsi="MS Mincho" w:cs="宋体"/>
          <w:b/>
          <w:sz w:val="28"/>
        </w:rPr>
        <w:t>丰富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在彩旗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一教学内容中，通</w:t>
      </w:r>
      <w:r>
        <w:rPr>
          <w:rFonts w:ascii="宋体" w:eastAsia="宋体" w:hAnsi="SimSun" w:cs="宋体"/>
          <w:sz w:val="28"/>
        </w:rPr>
        <w:t>过让</w:t>
      </w:r>
      <w:r>
        <w:rPr>
          <w:rFonts w:ascii="宋体" w:eastAsia="宋体" w:hAnsi="MS Mincho" w:cs="宋体"/>
          <w:sz w:val="28"/>
        </w:rPr>
        <w:t>学生找其中的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律，在学生的不断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、黄、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、黄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小朋友都提到了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、黄就称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件移</w:t>
      </w:r>
      <w:r>
        <w:rPr>
          <w:rFonts w:ascii="宋体" w:eastAsia="宋体" w:hAnsi="SimSun" w:cs="宋体"/>
          <w:sz w:val="28"/>
        </w:rPr>
        <w:t>动这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的叫做重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简简单单</w:t>
      </w:r>
      <w:r>
        <w:rPr>
          <w:rFonts w:ascii="宋体" w:eastAsia="宋体" w:hAnsi="MS Mincho" w:cs="宋体"/>
          <w:sz w:val="28"/>
        </w:rPr>
        <w:t>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就倒出了本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的重点和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https://d.book118.com/925323121221011114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25323121221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《找规律》评课稿15篇【通用】</dc:title>
  <dc:subject>作为一位杰出的教职工，时常需要编写评课稿，评课的类型很多，有同事之间互相学习、共同研讨评课；有学校领导诊断、检查的评课；有上级专家鉴定或评判的评课等。评课稿要怎么写呢？以下是小编为大家整理的《找规律》</dc:subject>
  <cp:keywords>《找规律》评课稿</cp:keywords>
  <cp:revision>0</cp:revision>
</cp:coreProperties>
</file>