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交流电路中电流比电压滞后90°，该电路属于(  )电路。</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纯电阻</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纯电感</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纯电容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通电导体发生的磁场方向与(  )有关。</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磁场强度</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磁力线方向</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电流方向</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感生电动势方向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同性磁极彼此(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吸引</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排斥</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无效果力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万用表实质是一个带有整流器的(  )仪表。</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作业区各作业位置至相应坠落高度基准面之间的垂直距离中的(  )，称为该作业区的高度作业高度。</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最小值</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据一些资料表明，心跳呼吸停止，在( )min内进行抢救，约80%可以救活。</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配电室断路器编号为201，其含义是10kv(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第一路主进开关</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第一路出线开关</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第二路主进开关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漏电保护器动作电流数值的选择，建筑施工工地的用电设备选用(  )。</w:t>
      </w:r>
    </w:p>
    <w:p>
      <w:pPr>
        <w:pStyle w:val="Normal0"/>
        <w:numPr>
          <w:ilvl w:val="0"/>
          <w:numId w:val="9"/>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6；</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10mA；</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15～30mA；</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100mA；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低压架空线路的接户线的档距不宜大于(  )m。</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装设接地线时，应(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先装中相</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先装接地端，再装两边相</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先装导线端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一三相对称负载，三角形连接，已知:相电流IBC=10∠-10°安，则线电流I=(  )安。</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17.3∠-40°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10∠-160°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10∠80°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17.3∠80°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常用的稳压电路有(  )等.</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稳压管并联型稳压电路</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串联钽稳压电路</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开关型稳压电路</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B9～B25A电流等级B系列交流接触器是我国引进德国技术的产品，它采用的灭弧装置是(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电动力灭弧</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金属栅片陶土灭弧罩</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窄缝灭弧</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封闭式灭弧室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在额定负载恒转矩负载下运行的三相异步电动机，若电源电压下降，则电机的温度将会(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先高后低</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升高</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在通常采用的380/220V三相(  )线制电压中性点()接地系统中采用保护接零技术。</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3，直接</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3，不直接</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4，直接</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4不直接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下列不属于液体绝缘材料的是(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矿物油</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云母</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沥青</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硅油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S功能设定有两种输出方式供选择:分别是(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编码方式和数字方式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逻辑式和数字方式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编码方式和逻辑式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编制方式和数字方式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安装式交流电压表通常采用(  )仪表测量机构。</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静电系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下列仪表属于比较式仪表的是(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万用表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接地电阻测量仪</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兆欧表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《建筑施工企业安全生产许可证管理规定》指出，国家对建筑施工企业实行(  )制度。</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安全生产许可</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封闭管理</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群防群治</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安全生产教育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光栅透射直线式是一种用光电元件把两块光栅移动时产生的明暗变化转变为(  )变化进行测量方式。</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温度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斩波器中若用电力场效应管，应该(  )的要求。</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提高对滤波元器件</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降低对滤波元器件</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提高对管子耐压</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降低对管子耐压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工厂车间的行车需要位置控制，行车两头的终点处各安装一个位置开关，这两个位置开关要分别(  )在正转和反转控制线路中。</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混联</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短接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运用手持电动工具时，下列注意事项哪个正确?(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运用全能插座</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运用漏电维护器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身体或衣服湿润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剩余电流保护器必须和(  )一起做好，只有这样，才能有效地防止触电伤亡事故发生。</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补充防护措施</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后备防护措施</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基本防护措施</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间接防护措施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电场对于该电场中的电荷产生作用力,称为(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电场力</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电磁力</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电动力</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静电力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在建工程( )的周边与外电10KV架空线路的边线之间的最小安全操作距离不应小于()。</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4米</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5米</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6米</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8米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双列布置的低压配电屏，屏前通道宽度不低于( )m。</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从限制RN2型熔断器通过短路电流考虑，要求熔丝具有一定的(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长度</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机械强度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30. 单相半波整流电路输出电压的波形为(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正弦波</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三角波</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单向脉冲波</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双向脉冲波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普通晶闸管门极与阴极间的反电电阻比正向电阻(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大得多</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基本相等</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明显大一些</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小一些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电机在正常运行时的声苜.是平稳.轻快.(  )有节奏的。</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尖叫</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均匀</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摩擦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W11-4D平台电气设备的防护等级室内不小于(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IP22</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IP55</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IP30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IP16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在中性点经消弧线圈接地系统中，如果消弧线圈选择得当，可使接地点电流小于( )，而不会产生断续电弧和过电压现象。</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电弧电流</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补偿电流</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生弧电流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电气设备过热主要是由(  )产生的热量造成的。</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互感器是一种特殊的(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隔离开关</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三相变压器Dyn11绕组接线标明一次绕组接成(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星形</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方形</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三相笼形异步电动机的启动方式有两类，既在额定电压下的直接启动和(  )启动。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转子串频敏</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转子串电阻</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降低启动电压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在PN节之间加( ),多数载流子扩散被抑制,反向电流几乎为零,就形成了PN节截止。</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前向电压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后向电压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正向电压</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反向电压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更换或修理各种继电器时,其型号,规格,容量,线圈电压及技术指标,应与原图纸要求(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稍有不同</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可以不同</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随意确定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已知交流电压的有效值为220V，则最大值是( )V</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440</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311</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127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直流电机主磁极上两个励磁绕组，一个与电枢绕组串联，一个与电枢绕组并联，称为(  )电机。</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他励</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串励</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并励</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复励</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当电气火灾发生时,应首先切断电源再灭火.但当电源无法切断时，只能带电灭火，500V低压配电柜灭火可选用的灭火器是(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水基式灭火器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用万用表测试好的单向晶闸管时，A－Ｋ极间正反向电阻应该(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都不大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都很大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都很小</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一小一大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45. 对于频繁起动的异步电动机，应当选用的控制电器是(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铁壳开关</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低压断路器</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接触器</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转换开关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异步电动机空载时的效率为(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零</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25～30%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铭牌效率的30%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空载电流与额定电流之比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对电力变压器的停电操作要领是(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先停电源侧开关</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先停负荷侧开关</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先停高压侧开关</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先停低压侧开关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当验明设备确已无电后，应立即将检修设备用接地线(  )接地。</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单相</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两相</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三相</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任意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负有安全生产监督管理职责的部门应当建立(  )公开举报电话.信箱或者电子邮件地址，受理有关安全生产的举报。</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监督制度</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举报制度</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监督举报制度</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群防群治制度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关于某一类导体材料的电阻,( ),导体电阻越大。</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导体长度越长.截面积越大</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导体长度越长.截面积越小</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导体长度越短.截面积越小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全电路欧姆定律标明,在闭合回路中,电流的巨细与电源电动势(  ),与整个电路的电阻成反比。</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正弦规则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一式二份的工作票，一份由工作负责人收执，作为进行工作的依据，一份由(  )收执，按值移交。</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工作负责人;</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工作班成员;</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运行值班人员.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高压配电网是指电压在(  )及以上的配电网。</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1kv</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B.35kv</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基尔霍夫电流定律也称为基尔霍夫( )定律。</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第一</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第二</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第三</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第四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电力电缆中，用来消除导体表面不光滑所引起导体表面电场强度的增加，使绝缘层和电缆导体有较好的接触的为(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线芯（导体）</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绝缘层</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屏蔽层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电力变压器二次侧的额定电压是指一次侧接额定电压，二次侧(  )时的电压值。</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满载</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A级绝缘材料的最高工作温度为(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为防止直接电击，可采用( )等安全措施</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绝缘.屏护</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通电导体周围存在有(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电场</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磁场</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电力线</w:t>
      </w:r>
    </w:p>
    <w:p>
      <w:pPr>
        <w:pStyle w:val="Normal0"/>
        <w:numPr>
          <w:ilvl w:val="0"/>
          <w:numId w:val="6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对A级绝缘的电力变压器，上层油温的极限温度为(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荧光灯在并联电容器后，其消耗的功率将(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减小</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与并联电容器容量有关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电缆允许的电流值在埋入地下时按温度(  )确定。</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触电时，电流通过人体电流的大小取决于外加电压和人体电阻，人体电阻还会随电压升高而(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升高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电力电容器温度过高，应进行(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立即退出运行</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继续观察</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检查工作电压及环境温度后不做处理</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停电冷却后继续投入运行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面对三个插孔呈正“品”字性排列带电单相三孔插座，正确的接线是(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左L线右N线上PE线</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左N线右L线上PE线</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左N线PE线上L线</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左PE线L线上N线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整流式直流电焊机焊接电流调节失灵，其故障原因可能是(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饱和电抗器控制绕组极性接反</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变压器初级线圈匝间短路</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稳压器谐振线圈短路</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稳压器补偿线圈匝数不恰当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电量的单位是(  )</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https://d.book118.com/955342141322011124</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553421413220111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