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本套试卷</w:t>
      </w:r>
      <w:r>
        <w:rPr>
          <w:rFonts w:hint="eastAsia"/>
          <w:color w:val="FF0000"/>
          <w:highlight w:val="yellow"/>
        </w:rPr>
        <w:t>为电工精选题库，总共200道题！题目</w:t>
      </w:r>
      <w:r w:rsidR="004B169C">
        <w:rPr>
          <w:rFonts w:hint="eastAsia"/>
          <w:color w:val="FF0000"/>
          <w:highlight w:val="yellow"/>
        </w:rPr>
        <w:t>几乎</w:t>
      </w:r>
      <w:r>
        <w:rPr>
          <w:rFonts w:hint="eastAsia"/>
          <w:color w:val="FF0000"/>
          <w:highlight w:val="yellow"/>
        </w:rPr>
        <w:t>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</w:t>
      </w:r>
      <w:r w:rsidR="002E1A54">
        <w:rPr>
          <w:rFonts w:hint="eastAsia"/>
          <w:color w:val="FF0000"/>
        </w:rPr>
        <w:t>电工</w:t>
      </w:r>
      <w:r w:rsidR="008030DC">
        <w:rPr>
          <w:rFonts w:hint="eastAsia"/>
          <w:color w:val="FF0000"/>
        </w:rPr>
        <w:t>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4B169C">
        <w:rPr>
          <w:rFonts w:hint="eastAsia"/>
          <w:color w:val="FF0000"/>
        </w:rPr>
        <w:t>100道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在雷暴雨天气，应将门和窗户等关闭.其目的是为了防止(  )侵入屋内.造成火灾.爆炸或人员伤亡。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感应雷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球形雷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特种作业人员必须年满( )周岁。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对于临时接地线，下列表述正确的是(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接地线应使用多股不带透明护套线。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接地线应使用多股软裸铜导线。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接地线应使用多股绝缘铜导线。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接地线应使用截面积不小于25mm2的带有透明护套的多股铜导线。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在二次接线回路上工作，无需将高压设备停电时，应用( )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倒闸操作票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第一种工作票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第二种工作票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第三种工作票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下列( )是保证电气作业安全的组织措施。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工作许可制度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悬挂接地线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下列(  )属于一般防护安全用具有。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携带型接地线.临时遮栏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绝缘棒.绝缘夹钳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绝缘手套.绝缘靴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绝缘夹钳.验电器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(  )是为了人身安全,将电气装置中平时不带电,但可能因绝缘损坏而带上危险的对地电压的外露导电部分,与大地可靠连接。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安全标志是提示人们识别.警惕(  )因素,对防止人们偶然触及或过分接近带电体而触电具有重要作用。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当变压器的变比小于1时，变压器为( )变压器。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对于高压电气设备,无论是否有绝缘,均应采取(  )措施。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防止碰撞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防止接近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防止触摸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一个功率为100W的灯泡接在220V电源上，其电流是(  )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1.1A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2.2A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0.45A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在并联谐振电路中，电路总电流达到(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在三相对称交流电源星形连接中,线电压超前于所对应的相电压( )°。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低压带电作业时带电部分尽可能位于检修人员的(  )，检修人员()操作为好。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对面，单手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对面，双手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同侧，单手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同侧，双手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为保护人身和二次设备的安全,要求电流互感器在运行中(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二次侧严禁开路；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必须一点接地；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严禁超过规定容量加带负荷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16. 安培定则也叫(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右手螺旋法则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室外照明灯与地面的垂直距离不得小于(  )m，墙上允许不小于2.5m。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特种作业人员未按规定经特地的平安作业培训并取得相应资格，上岗作业的，责令生产经营单位(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限期改正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罚款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停产停业整顿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如果线路上有人工作，停电作业时应在线路开关和刀闸操作手柄上悬挂(  )的标志牌.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止步，高压危险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禁止合闸，线路有人工作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在此工作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架空绝缘导线不得视为(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绝缘设备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导电设备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承力设备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载流设备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用于电气作业书面依据的工作票应一式(  )份。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触电伤员如意识丧失，应在(  )内，用看.听.试的方法判定伤员的呼吸和心跳情况。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10s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30s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1min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2min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照明系统每一单相回路上，灯具和其电源插座数量不宜超过( )个。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直流电动机结构复杂.价格贵.制造麻烦.维护困难，但是(  ).调速范围大。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启动性能差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启动性能好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启动电流小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启动转矩小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摇表测量绝缘电阻时,摇动手柄的转速应保持在( )r/min,直至表针稳定时读出数据。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造成高压电容器组爆炸的主要原因之一是(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运行中温度变化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内过电压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内部发生相间短路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消弧线圈实际是一个铁芯线圈，其( )很小，电抗很大。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三相电路中，相对相之间的电压叫(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电动机在额定工作状态下运行时，(  )的机械功率叫额定功率。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允许输出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允许输入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推动电机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下列关于仪表的维护，(  )是不正确的。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测量仪表的指针需经常作零位调整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仪表不使用时，应放置在干燥通风处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仪表应轻拿轻放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仪表应放在强磁场周围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晶闸管正向阻断时，阳极与阴极间只有很小的(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正向漏电流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反向漏电流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正向导通电流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熔断器的选用，一般照明线路熔体的额定电流不应超过负荷电流的(  )倍。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关于电缆中间头的制作，叙述正确的是(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电缆芯线必须采取焊接或压接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电缆接头用的绝缘材料与绝缘强度无关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电缆中间头的密封性对电缆的运行影响不大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电缆中间头对机械强度没有要求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在10KV系统中,氧化锌避雷器较多并联在真空开关上,以便限制(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反向击穿电压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内部过电压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截流过电压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( )是指变压器线圈中的电阻损耗，与电流大小的平方成正比，它是一个变量。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线损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铜损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在交流电路中总电压与总电流的乘积叫交流电路的(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瞬时功率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视在功率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纯电感元件是一个( )元件。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产能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耗能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储能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直流元件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(  )操作必须办理操作票。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事故处理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拉合断路器的单一操作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全站停电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拉开单位仅有的一台接地隔离开关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为防止直接电击，可采用( )等安全措施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绝缘.屏护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n型半导体是在有4个价电子的硅或锗中加入了有(  )个价电子的砷元素。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污秽等级的划分，根据(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运行经验决定；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污秽特征，运行经验，并结合盐密值三个因素综合考虑决定；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盐密值的大小决定；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大气情况决定。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可以不断开线路测量电流的仪表是(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钳表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在工作地点，必须停电的设备为:检修的设备.与工作人员在进行工作中正常活动范围的安全距离小于规定的设备.(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带电部分在工作人员后面或两侧无可靠安全措施的设备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运行的设备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备用设备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试验设备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速度继电器主要用于(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限制运行速度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速度计量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反接制动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能耗制动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人电击后危及生命的电流称为(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致命电流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不可摆脱电流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变压器上层油温要比中下层油温( 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视情况定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47. 查找变电所直流接地故障时，切断各专用直流回路的时间不得超过(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2s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3s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4s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电工使用的带塑料套柄的钢丝钳,其耐压为(  )V以上。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变压器的铁芯是变压器的(  )部分。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降压启动是指启动时降低加在电动机( )绕组上的电压，启动运转后，再使其电压恢复到额定电压正常运行。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定子及转子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1kV以下电力系统，变压器低压侧，重复接地电阻不应大于(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4Ω；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5Ω；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6Ω；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10Ω；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安装式交流电压表通常采用(  )仪表测量机构。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PN结两端加正向电压时,其正向电阻(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u=Umsin(t+φ)是正弦交流电压瞬时值的表达式，其中Um表示(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角频率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初相角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从制造角度考虑,低压电器是指在交流50HZ.额定电压( )V或直流额定电压1500V及以下电气设备。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投运第二年的高速公路充电站点至少应( )巡视一次。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每天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每两周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所有断路器,隔离开关均断开,在有可能来电端挂好地线,说明设备处于(  )状态。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照明系统中的每一单相分支回路的电流不宜超过(  )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5~10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15~20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50~100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导线接头.控制器触点等接触不良是诱发电气火灾的重要原因。所谓“接触不良”,其本质原因是(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触头.接触点电阻变化引发过电压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触头接触点电阻变小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触头.接触点电阻变大引起功耗增大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导线的中间接头采纳铰接时先在中间互绞( )圈。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降压启动是指启动时降低加载电动机(  )绕组上的电压,启动运转后,再使其电压恢复到额定电压正常运行。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定子及转子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隔离开关按安装地点分类可分为(  )和户外式。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户内式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山地式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平原式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高原地区式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三相半波可控整流电路的最大移相范围是(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120°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150°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绝缘棒平时应(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放置平稳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使他们不与地面和墙壁接触，以防受潮变形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放在墙角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额定电压为1000V及以上的设备,测量其绝缘电阻时应选用(  )V的摇表。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六氟化硫气体的密度是空气的(  )倍。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当与回路所交链的磁通发生变化时，回路中感应电动势的方向是由(  )判定的。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低压电力线路，沿墙敷设的接户线以及进户线两支持点间的距离，不应大于(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7m；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钳形电流表测量电流时,可以在( )电路的情况下进行。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不断开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 电流是指导体中的自由电子在(  )的作用下做有规则的定向运动。</w:t>
      </w:r>
    </w:p>
    <w:p>
      <w:pPr>
        <w:pStyle w:val="Normal0"/>
        <w:numPr>
          <w:ilvl w:val="0"/>
          <w:numId w:val="7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电场力</w:t>
      </w:r>
    </w:p>
    <w:p>
      <w:pPr>
        <w:pStyle w:val="Normal0"/>
        <w:numPr>
          <w:ilvl w:val="0"/>
          <w:numId w:val="7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https://d.book118.com/975312341022011040</w:t>
        </w:r>
      </w:hyperlink>
    </w:p>
    <w:p>
      <w:pPr>
        <w:pStyle w:val="Normal0"/>
        <w:numPr>
          <w:ilvl w:val="0"/>
          <w:numId w:val="7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2E1A54"/>
    <w:rsid w:val="004B169C"/>
    <w:rsid w:val="004C7AF3"/>
    <w:rsid w:val="008030DC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5312341022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2023-12-26T02:07:00Z</dcterms:modified>
</cp:coreProperties>
</file>