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在(  )中,电动势.电压.电流的巨细和方向都不随时刻的改动而改动。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直流电路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脉动直流电路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KYN错错800-10型高压开关柜小车室中部设有悬挂小车的轨道，右侧轨道上设有(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开合主回路触头盒遮挡帘板的机构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防止小车滑脱的限位装置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小车运动横向限位装置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绝缘靴的试验周期是(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每年一次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六个月一次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三个月一次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电源的电功率表示电源( )电能。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在单位时间消耗的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消耗的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在任意时间消耗的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在单位时间产生的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在主轴(  )调速范围内选一转速，调整切削用量，使达到设计规定的最大转矩。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恒转矩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恒功率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恒电流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接地中线相色漆规定为(  )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为了考核电气设备的绝缘水平,我国决定,10KV的最高工作电压为(  )KV。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10.5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下列关于高压阀型避雷器特点描述正确的是(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串联的火花间隙和阀片多,而且随电压的升高数量增多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并联的火花间隙和阀片少,而且随电压的升高数量增多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串联的火花间隙和阀片少,而且随电压的升高数量减小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并联的火花间隙和阀片多,而且随电压的升高数量减小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无论三相电路是Y连接或△连接,当三相电路负载对称时,其总功率为(  )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P=3UIcosΦ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P=PU+PV+PW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P=√3UIcosΦ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P=√2UIcosΦ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高压隔离开关的主要功能是(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拉合电流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控制保护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分断电流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漏电维护器的运用是避免(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触电事端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电压动摇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电荷超负荷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高压电气设备停电检修时,防止检修人员走错位,误入带电间隔及过分接近带电部分,一般采用(  )进行防护。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绝缘台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标示牌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遮拦防护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脚扣是登杆用的专用工具,其主要部分用(  )材料制成。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钢材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绝缘材料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木材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在不接地系统中，如发生单相接地故障时，其它相线对地电压会(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电流继电器线圈的特点是(  )，只有这样线圈功耗才小。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线圈匝数多.导线细.阻抗小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线圈匝数少.导线细.阻抗大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线圈匝数少.导线粗.阻抗小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线圈匝数多.导线粗.阻抗大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用绝缘电阻表摇测绝缘电阻时，要用单根电线分别将线路L及接地E端与被测物联接。其中(  )端的联结线要与大地保持良好绝缘。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L或E都可以。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下列元件是耗能元件的是(  )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无功功率的单位是(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乏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伏安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形成大型电力系统，便于利用大型动力能源，特别是充分发挥(  )的作用。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火力发电厂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水电发电厂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核电厂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CPU通过总线来完成数控处理和实时控制任务。(  )存放着CNC系统程序，其他程序或数据存放在RAM内，并由后备电池来保存。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CPU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RAM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ROM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EPROM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电气设备的接地电阻应该满足什么要求？( )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接地电阻应该越大越好。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接地电阻应该越小越好。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接地电阻应该符合国家标准。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接地电阻应该越小越好，但不能低于国家标准。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三相异步电动机反接制动时，采用对称制电阻接法可以在限制制动转矩的同时，也限制了(  )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制动电流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启动电流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制动电压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启支电压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锡焊体管等弱电元件应用(  )W的电烙铁为宜。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在电力系统中，(  )能将不同电压等级的线路连接起来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电力变压器二次侧的额定电压是指一次侧接额定电压，二次侧(  )时的电压值。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满载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对于10KV的变电所,要求电压互感器组采用(  )接线。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Y,△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Y,yn0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V,V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拉开三相空载变压器跌落式熔断器时，应(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先拉A相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先拉中相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先拉C相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在正弦交流电的波形图上，若两个正弦交流电反相，则这两个正弦交流电的相位差是(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2π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π/2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-π/2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在配电系统中，一般要求前一级熔断器熔体比后一级熔体的额定电流大(  )倍。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2～3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4～6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5～10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10～12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10kv配电变压器速断保护动作跳闸，判断故障范围在(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变压器高低压两侧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变压器低压侧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变压器高压侧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在解析式u=中表示(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相位差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初相位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变压器的铁芯结构一般分为(  )和壳式两类。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同心式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心式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交叠式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接地线用圆钢连接，圆钢搭焊长度不得小于圆钢直径的(  )倍，并应两边施焊。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SF6断路器的特点之一是(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开断电流大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断口耐压低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开断电流小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适用于电机容量较大且不允许频繁启动的降压启动方法是(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星－三角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自耦变压器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定子串电阻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延边三角形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电力系统公共连接点正常不平衡允许值为(  )，短时不超过4%。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1.0%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2.0%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3.0%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变压器型号第一项用字母S表示(  )变压器。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爆炸危险环境1区的固定式白炽灯应选用(  )型防爆灯具。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正压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隔爆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充油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39. 正弦交流电的平均值等于( )倍最大值。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π／2；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2／π；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0.707。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电气仪表和继电器端子与金属盘间必须绝缘，端子带电部分与金属盘距离应不小于( )mm。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《劳动防护用品监督管理规定》于(  )起施行。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2005年9月1日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2005年6月1日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2005年3月1日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作业中，(  )增加作业票内没有填写的内容。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不允许　　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　　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能够恰当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功率继电器中属于晶体管功率继电器的型号是(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LG-11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BG4.BG5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GG-11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LG-11和BG4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真空断路器的行程为(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30min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20min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10min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8min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屏护装置有临时性.(  )性屏护装置二种。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固定；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移动；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活动；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永久；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下列不归于电感反应式振荡器长处的是(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简单起振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输出幅度较大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调理频率便利，频率范围较宽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输出波形较差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两只额定电压相同的电阻串联接在电路中,其阻值较大的电阻发热(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较大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电池充电器充电时间的计算为(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电池容量除以充电电流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电容充电时间常数的3倍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与充电电流大小无关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与所加电源电压无关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测量绝缘电阻前，检查兆欧表能否正常工作。将兆欧表水平放置，慢慢空摇兆欧表手柄，使L和E两接线柱瞬间短路轻摇，指针应迅速指向(  )位。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“∞”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“0”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中间位置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任何位置: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操作票上要用正规的调度术语，设备要写(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设备编号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双重名称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工作状态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设备名称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交流电气设备的绝缘主要考虑的是交流电的(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配电变压器原.副绕组匝数不同，一般其副绕组的匝数要比原绕组的匝数(  )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少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阻值为6Ω的电阻与容抗为8Ω的电容串联后接在交流电路中，功率因数为(  )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54. 铁塔用于转角杆时，角度应不小于(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补偿电容器组的投入与退出与系统的功率因数有关，一般功率因数低于(  )时则应将电容器投入运行。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0.85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0.95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电容器组采用电阻放电时按运行规程的要求，应使电容器组的残留电压在断电30S内降至(  )以下。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75V；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65V；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55V；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45V；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固定电源或移动式发电机供电的移动式机械设备,应与供电电源的( )有金属性的可靠连接。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签发电气设备工作票的人应该是(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工作班成员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熟悉工作规程的生产领导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低压带电作业时，(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既要戴绝缘手套，又要有人监护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戴绝缘手套，不要有人监护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有人监护不必戴绝缘手套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油浸式变压器取油样通常在( )的条件下进行。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高.低压停电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高压停电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低压停电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不停电，但安全距离符合要求且采取相应的安全措施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110KV及以下线路维护测控设备,当开关在跳位而(  ),延时10秒报TWJ反常。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线路有压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线路无压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线路有流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关于直流电动机的制动，叙述错误的是(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能耗制动的翩动转矩写转速成再手旷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反接制动由于反接电流和制动转矩都较大，因此制动作用很强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反接制动当转速下降为零时，必须同时切断电源，否则会发生反向起动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回馈制动的特点是制动时电动机转速为零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电流互感器二次绕组开路时，可能产生很高的(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浪涌电压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尖峰电压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工频电压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谐波电压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电动机在空载运行时的功率因数一般只有(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0.2~0.3；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0.5~0.6；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0.7~0.85。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静电电位可高达(  )以上。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数万伏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数千伏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数百伏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数十伏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如果触电者伤势严重，呼吸停止或心脏停止跳动，应竭力施行( )和胸外心脏挤压。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按摩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点穴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人工呼吸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平台的接地电阻不得大于( 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5欧姆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10欧姆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1欧姆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2欧姆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雷电放电具有(  )的特色。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电流大，电压高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电流小，电压高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电流大，电压低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三相异步电动机回馈制动时，定子绕组中流过(  )。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高压电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https://d.book118.com/986022213035010103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multilevel"/>
    <w:tmpl w:val="0000012D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1">
    <w:nsid w:val="0000012E"/>
    <w:multiLevelType w:val="singleLevel"/>
    <w:tmpl w:val="000001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multilevel"/>
    <w:tmpl w:val="00000160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8602221303501010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