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交磁扩大机的电差接法与磁差接法相比，电差接法在节省控制绕组，减少电能损耗上较(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优越</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不优越</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无法比较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为使母线温度变化时有伸缩自由,沿母线全长每隔(  )m左右安装一个伸缩节。</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直流发电机--------直流电动机自动调速电路中，发电机的剩磁电压是额定电压的(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尖嘴钳150mm是指(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其绝缘手柄为150mm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其总长度为150mm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其开口150mm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S功能设定有两种输出方式供选择:分别是(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编码方式和数字方式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逻辑式和数字方式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编码方式和逻辑式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编制方式和数字方式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电容器组采用电阻放电时按运行规程的要求，为避免放电电阻运行中过热损坏，规定1kVar的电容器其放电电阻的功率不应小于(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2W；</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3W；</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7. 伺服驱动过载可能是负载过大；或加减速时间设定过小；或(  )；或编码器故障(编码器反馈脉冲与电动机转角不成比例地变化，有跳跃)。</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使用环境温度超过了规定值</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伺服电动机过载</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负载有冲击</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编码器故障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室内线路线中应尽量减少导线接头，以减少(  )点。</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故障；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接触；</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检查；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利用交流接触器作欠压保护的原理是当电压不足时,线圈产生的(  )不足,触头分断。</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磁力</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涡流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热量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手电钻的电源线应采用(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铠装线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护套线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橡套软线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沙包线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对于KYN错错800-10型高压开关柜，(  )，小车可以在工作位置定位。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小车向前移动，当定位装置阻止小车继续向前移动时</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小车向前移动，当固定部分与移动部分并紧时</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小车向前移动，当活动帘板自动打开使动静触头接通时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F系列可编程序控制器常开点用(  )指令。</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LD</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LDI</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OR</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ORI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在具有电容的正弦交流电路中关于无功功率的叙述，正确的是(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单位时间内所做的功</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单位时间内放出的热量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单位时间内所储存的电能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单位时间内与电源交换的能量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一般照明场所的线路允许电压损失为额定电压的(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根据突然中断供电所引起的影响，负荷分为(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重要负荷.普通负荷.一般负荷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一类负荷.二类负荷.三类负荷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下面哪种原因不会造成电动机转速过低(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定子一相开路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电源电压低</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笼型转子断条</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机械超负荷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在电场的作用下，电流在导体中流动时，所受到的阻力称为电阻，用(  )表示。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定时限电流保护具有(  )的特点。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动作时间不变</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动作电流不变</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动作时间改变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在三相五线制中，采用漏电保护时，其中( )不应穿过零序电流互感器的铁芯。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交流异步电动机在变频调速过程中，应尽可能使气隙磁通(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大些</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小些</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由小到大变化</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恒定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三相电源中相线与相线之间电压称为(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是相电压也是线电压: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安全标色分为红色.黄色.蓝色.绿色；其中黄色表示为:(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禁止标志</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警告标志</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指令标志</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提示标志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扩大直流电流量程方法是(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加分流器；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加互感器；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加电阻；</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加电感线圈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跌落式高压熔断器熔丝熔断时，电弧使(  )产生大量气体，形成纵向吹弧。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陶瓷芯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消弧管</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吹弧喷口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当电路断开时，电源端电压在数值上( )电源电动势。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对强迫油循环水冷或风冷变压器，不论有无人员值班，都应(  )巡视一次。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每小时</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每2小时</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每3小时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现在我国在(  )电压等级中广泛运用SF6断路器。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3kV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35kV及以上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人体同时接触带电设备或线路中的两相导体时，电流从一相通过人体流入另一相，这种触电现象称为(  )触电。</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箱式变电站所在接地应共用一组接地装置,接地网的接地引线应不少(  )条。</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变压器一次绕组的电压与二次绕组的电压在数值上的关系为(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一次绕组电压高于二次绕组电压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一次绕组电压低于二次绕组电压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一次绕组电压等于二次绕组电压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一次绕组电压与二次绕组电压的数值关系不确定</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在检修电子仪器设备电路或家电线路中，对于难用仪表测出的故障，常用(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逻辑判断法</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波形测量法</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电压测量法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照明负荷采用的是(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三相四线制接线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星形接线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角形接线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小电流真空灭弧室一般采用( )触头。</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园盘形</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横向磁场</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纵向磁场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当电网频率是(  )HZ时，2极三相异步电动机的同步转速为3000r/min。</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一台380伏7.5千瓦的电动机,装设过载和断相保护,应选(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J6-20/3</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J6-60/3</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J6-20/3D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利用(  )来降低加在定子三相绕组上的电压的启动叫自耦降压启动。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频敏变压器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直流发电机应用最广泛的是(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差复励发电机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他励发电机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串励发电机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积复励发电机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三相不对称负载星形联接在三相四线制输电系统中各相负载的(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电流对称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电压对称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电流电压都对称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电压不对称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我国规定的电力系统中性点运行方式有(  )种。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并联电容器不能提高(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线路功率因数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配电变压器容量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电压质量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供电效率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10kV三相供电电压允许偏差为额定电压的(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+7%，—10%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电网谐波的产生，主要在于电力系统中存在(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电感和电容元件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三相参数不对称</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非线性元件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导线接头要求应接触紧密和( )等。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三相鼠笼式异步电动机采用Y-△启动时，启动电流是直接启动电流的(  )倍。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保护电容器的熔断器其熔体的额定电流一般不应超过电容器额定电流的(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在单管共射极放大电路中，如果静态工作点设置合适，而输入信号过大，则(  )失真。</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容易输出饱和</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容易出现静止</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容易出现双向</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不会</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带电体的工作电压越高.要求其间的空气距离(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—样</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线路单相短路是指(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功率太大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电流太大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零火线直接接通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使用接地电阻测量仪测量接地电阻时，接地体与电位辅助电极之间的距离要(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小于20m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大于20m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接地电阻测量仪主要由手摇发电机.(  ).电位器，以及检流计组成。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生产环境的整洁卫生是(  )的重要方面。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降低效率</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文明生产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提高效率</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增加产量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FN5-10的型号含意是(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将电气设备金属外壳与中性线相连</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将电气设备金属外壳与接地装置相连</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将电气设备金属外壳与其中一条相线相连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单相异步电动机根据其启动方法或运行方法的不同，可分为(  )种。</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发生火灾时，以下几种逃生方法哪种是不正确的？(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用湿毛巾捂着嘴巴和鼻子</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弯着身子快速跑到安全地点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躲在床底下等待消防人员救援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马上从最近的消防通道跑到安全地点</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手持电动工具按其绝缘和防触电性能可分为(  )类。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四类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安全标志要求标准统一或(  ),以便于管理。</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符合标准</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符合习惯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符合行规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JS17系列电动式时间继电器由(  )等部分组成。</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电磁机构.触头系统.灭弧装置.其它辅件</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电磁机构.触头系统.气室.传动机构.基座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同步电动机.离合电磁铁.减速齿轮.差动轮系.复位游丝.延时触点.瞬时触点.推动延时接点脱扣机构的凸轮</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延时环节.鉴幅器.输出电路.电源和指示灯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电力电缆的载流量与(  )无关。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规定的温升</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电缆周围的环境温度</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电缆周围的环境湿度</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电缆各部的结构尺寸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电力电缆施工在10kV运行设备附近使用喷灯作业,火焰与带电部分的安全距离应大于(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电压波动以电压变化期间(  )之差相对于电压额定值的百分数来表示。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电压实际值与电压额定值</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电压最大值与电压最小值</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电压最大值与电压额定值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交流电气设备的绝缘主要考虑的是交流电的(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选择使用验电器时，应注意其(  )。</w:t>
      </w:r>
    </w:p>
    <w:p>
      <w:pPr>
        <w:pStyle w:val="Normal0"/>
        <w:numPr>
          <w:ilvl w:val="0"/>
          <w:numId w:val="6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表笔的长度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适用范围</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绝缘好坏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是否停电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在条件相同的情况下，其磁阻最大的材料是(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钴</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黄铜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填用配电第一种工作票的工作,应得到( )的许可,并由工作负责人确认工作票所列当前工作所需的安全措施全部完成后,方可下令开始工作。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现场工作许可人</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配电运维人员</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全部工作许可人</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值班调控人员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当人发生危重急症或意外伤害时，现场救护人员的最佳选择是(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直接将患者送医院</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坚持就地抢救</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等待医院或急救站派人抢救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以电气回路为基础，将继电器和各元件的线圈.触点按保护动作顺序，自左而右.自上而下绘制的接线图，称为(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原理图</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展开图</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安装图</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一次图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电工常用的电烙铁由(  )组成。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手柄和外管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电热元件和铜头</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手柄和铜头</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含AB两种说法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电度表就是利用(  )作用使铝盘转动的。</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涡流</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jdz-10型电压互感器，字母“d”代表(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https://d.book118.com/995142003313011034</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5142003313011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