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电动葫芦的电气控制线路是一种(  )线路。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点动控制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联锁的正反转控制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点动双重联锁的控制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高压电力电缆( )应用()兆欧表测试绝缘电阻值。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D.5000V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电流的大小用电流强度来表示,其数值等于单位时间内穿过导体横截面的(  )代数和。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电量(电荷)</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电流强度</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在B=0.4Wb/m2的匀强磁场中，放一根长L=0.5m，I=5A的载流直导体，导体与磁场方向垂直，导体受到的力是(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1N</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0N</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2N</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0.2N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用数字万用表的直流电压档测量直流电压时极性接反,则(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有可能损坏万用表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以直接测量出电压值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测出的电压值需取反才是真正电压值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纯电感电路的感抗为(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1/ωL</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测量直流电流可采用(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磁电系仪表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感应系仪表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整流系仪表</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测量380V以下的电动机绕组绝缘电阻时应选用(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500型万用表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1000型万用表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填用电力电缆第一种工作票的工作应(  )许可。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经调度</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不经调度</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运行人员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电力线路保护属于按( )分类。</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10kV以下带电设备与操作人员正常活动范围的最小安全距离为(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漏电保护器在安装前，有条件的最好进行动作特性参数测试，安装投入使用后，在使用过程中应( )检验一次，以保证其始终能可靠运行。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半月</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每个月</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每季度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三相异步电动机一般可直接启动的功率为(  )KW以下。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下列(  )属于辅助安全用具。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绝缘手套.绝缘靴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绝缘棒.绝缘夹钳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携带型接地线.临时遮栏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通常采用提高功率因数的方法是(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并联补偿法</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提高自然功率因数</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降低感性无功功率</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A和B说法正确</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根据《中华人民共和国特种设备安全法》规定，特种设备检验.检测机构及其检验.检测人员应当客观.公正.及时地出具检验.检测报告，并对检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验.检测(  )负责。</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过程和鉴定结论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结果和鉴定过程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结果或鉴定结论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结果和鉴定结论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吊装作业时不许(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竖直吊起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拖拉和斜吊</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在室内吊装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在下列各项中，DZ15系列自动空气开关没有(  )保护作用。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过载.短路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三相异步电动机虽然种类繁多.但基本结构均由(  )和转子两大部分组成。</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罩亮及机座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绝缘靴(鞋)要定时试验,试验周期一般为(  )个月。</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从正弦交流电的解析表达式中可以看出交流电的(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单位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触摸屏密码画面设计，主要运用了触摸屏的哪个功能。(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数值输入</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数值显示</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使用者等级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按钮开关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检定电流互感器时，检流计和电桥应与强磁设备( )隔离，至少距离为()以上。</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反应式步进电动机的转速n与脉冲频率f的关系是(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f2成正比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f2成反比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单管电压放大电路动态分析时的电压放大过程，放大电路在直流电源和交流信号的作用下，电路中电流和电压既有直流分量，又有交流分量，即在静态值的基础上叠加一个(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直流值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电阻值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电容值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交流值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常用的电压互感器接线方式有星形接线.(  ).开口三角形接线等。</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三相电流完全星形接线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两相电流不完全星形接线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V-V接线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用一个恒定电动势E和一个内阻R0串联组合来表示一个电源。用这种方式表示的电源称为(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电压源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电流源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电阻源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电位源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JWK系列经济型数控机床通电前检查不包括(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输入电源电压和频率的确认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直流电源的检查</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确认电源相序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检查各熔断器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由于门电路连接的级数愈多，导致输出的低电平接近高电平，怎样防止逻辑差错(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减小负载或分布电容</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在与门及或门后加一级反相器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减小输出阻抗</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调节三极管的静态工作点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两根平行导线通过同向电流时,导体之间相互(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产生磁场</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产生涡流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箱式变电站停用时间超过(  )个月，再投运前应进行全项预防性试验。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几种线路同杆架设时,必须保证高压线路在低压线路(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在有爆炸和火灾危险场所内( )用携带式.移动式电气设备。</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尽量少用或不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无特殊要求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导线的安全载流量和环境温度的关系是(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环境温度越高，导线的安全载流量越大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环境温度越高，导线的安全载流量越小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环境温度越小，导线的安全载流量越大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二者没关系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正常运行条件下，电力网频率允许的偏差是(  )Hz。</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±0.2～±0.5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我国国家标准规定，35KV及以上电压供电的，电压允许偏差为额定电压的(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+7%~-10%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当电网频率是(  )HZ时，2极三相异步电动机的同步转速为3000r/min。</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SF6负荷开关装设的(  )可随时监测开关本体内充入的SF6气体压力。</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气体密度计</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温度计</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气体流量计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三相异步电动机变级调速的方法一般只适用于(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鼠笼式异步电动机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绕线式异步电动机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同步电动机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滑差电动机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在电场的作用下，电流在导体中流动时，所受到的阻力称为电阻，用(  )表示。</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变压器(  )保护动作后在未查明原因前不能再次投入运行。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电工常用的电烙铁由(  )组成。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手柄和外管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电热元件和铜头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手柄和铜头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含AB两种说法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遮栏首要用来防护作业人员意外碰触或过火挨近带电部分而构成人身事端的一种(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根本安全用具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对于建筑物的防雷击采用接闪带和(  )来进行保护。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氧化锌避雷器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接闪线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《北京市安全生产条例》规定，生产经营单位的生产区域.生活区域.( )区域之间应当保持规定的安全距离。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使用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工作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销售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线圈中感应电动势的巨细,与线圈的匝数(  )。</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成反比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在三相五线制中，采用漏电保护时，其中(  )应穿过零序电流互感器。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工作零线与保护零线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笼形异步电动机降压启动能减少启动电流,但由于电机的转矩与电压的平方成(  ),因此降压启动时转矩减少较多。</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当电缆导体温度等于电缆最高长期工作温度，而电缆中的发热与散热达到平衡时的负载电流称为(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电缆长期允许载流量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短时间允许载流量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短路允许载流量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我国10kV电网,为提高供电的可靠性,一般采用( )的运行方式。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图1-31中如果安培表被短接，则(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电灯不亮；</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电灯将被烧；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不发生任何事故。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触电事故中，绝大部分是(  )导致人身伤亡的。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人体接受电流遭到电击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烧伤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电休克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正确选用电器应遵循的两个基本原则是安全原则和(  )原则。</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改变电容式单相异步电动机的转向方法是(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主.副绕组对调</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电源相线与零线对调</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电容器接线对调</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主绕组或副绕组中任意一个首尾对调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下列(  )不归于电力体系中的事端。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对用户少送电</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电能质量下降到不能答应的程度</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关于欧姆定律，选出合适的描述(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电流与电阻成正比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电流与电压成正比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电流与电压成反比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电流与电阻.电压无关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带电水冲洗所用水的电阻率一般不低于(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1500Ω.cm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1200Ω.cm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1000Ω.cm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500Ω.cm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为了考核电气设备的绝缘水平，我国决定，10KV的最高工作电压为(  )KV。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12.7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我国规定的安全电压额定值等级为(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48V.36V.24V.12V.6V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50V.42V.36V.24V.12V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42V.38V.24V.12V.6V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当温度升高时，二极管的反向饱和电流将(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都有可能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电动势的符号为(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测量电动机线圈对地的绝缘电阻时，摇表的“L”.“E”两个接线柱应( )。</w:t>
      </w:r>
    </w:p>
    <w:p>
      <w:pPr>
        <w:pStyle w:val="Normal0"/>
        <w:numPr>
          <w:ilvl w:val="0"/>
          <w:numId w:val="6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“E”接在电动机出线的端子，“L”接电动机的外壳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用功率因数表测量高压输出线路时，应配套( )仪器。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电压互感器和电流互感器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试验变压器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施工现场悬挂安全标志的目的是(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为了装饰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上级要求</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引起人们注意，预防事故发生</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管理科学化的要求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当电视机发生(  )故障时，用示波器逐级检查电路原理图中频通道所示波形，波形不正常部位，即为故障所在(色度)道。</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有图象无彩色</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无图象无彩色</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无图象有彩色</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无图象无声音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测量球隙的球隙距离与球直径的最佳比例为(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0.4-0.5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0.1-0.4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变压器上层油温要比中下层油温(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低</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高</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根据配电室的布署要求，配电柜侧面的维护通道宽度不小于(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通过熔体的电流越大，熔体的熔断时间越(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长</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短</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一般金属导体具有正温度系数，当环境温度升高时，电阻值将(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https://d.book118.com/996215021020010032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621502102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